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E1A1B" w14:textId="77777777" w:rsidR="00C05EEE" w:rsidRDefault="00C05EEE">
      <w:pPr>
        <w:rPr>
          <w:lang w:val="sr-Cyrl-RS"/>
        </w:rPr>
      </w:pPr>
    </w:p>
    <w:p w14:paraId="630C38DA" w14:textId="77777777" w:rsidR="00C05EEE" w:rsidRDefault="00C05EEE"/>
    <w:p w14:paraId="66EDE221" w14:textId="77777777" w:rsidR="00C05EEE" w:rsidRDefault="00C05EEE"/>
    <w:p w14:paraId="4F08EB26" w14:textId="77777777" w:rsidR="00C05EEE" w:rsidRDefault="00C05EEE"/>
    <w:p w14:paraId="2431DE82" w14:textId="77777777" w:rsidR="00C05EEE" w:rsidRDefault="00C05EEE"/>
    <w:p w14:paraId="2831E291" w14:textId="77777777" w:rsidR="00C05EEE" w:rsidRDefault="00C05EEE"/>
    <w:p w14:paraId="1CCD9724" w14:textId="77777777" w:rsidR="00C05EEE" w:rsidRDefault="00C05EEE"/>
    <w:p w14:paraId="162BF7FA" w14:textId="77777777" w:rsidR="00C05EEE" w:rsidRDefault="00C05EEE"/>
    <w:p w14:paraId="2FD4F8A1" w14:textId="77777777" w:rsidR="00C05EEE" w:rsidRDefault="00C05EEE"/>
    <w:p w14:paraId="185304EB" w14:textId="77777777" w:rsidR="00C05EEE" w:rsidRDefault="00C05EEE"/>
    <w:p w14:paraId="43F06956" w14:textId="77777777" w:rsidR="00C05EEE" w:rsidRDefault="00C05EEE"/>
    <w:p w14:paraId="7905EA65" w14:textId="77777777" w:rsidR="00C05EEE" w:rsidRDefault="00C05EEE"/>
    <w:p w14:paraId="72FE22F1" w14:textId="77777777" w:rsidR="00C05EEE" w:rsidRDefault="00C05EEE"/>
    <w:p w14:paraId="1A8F7A4E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ПОЗИВ ЗА ПОДНОШЕЊЕ ПОНУДА</w:t>
      </w:r>
    </w:p>
    <w:p w14:paraId="0D53B477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И</w:t>
      </w:r>
    </w:p>
    <w:p w14:paraId="5F3F0090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 xml:space="preserve">КОНКУРСНА ДОКУМЕНТАЦИЈА </w:t>
      </w:r>
    </w:p>
    <w:p w14:paraId="0F056B28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У ПОСТУПКУ НАБАВКЕ НА КОЈЕ СЕ ЗАКОН НЕ ПРИМЕЊУЈЕ</w:t>
      </w:r>
    </w:p>
    <w:p w14:paraId="5DECA503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(чл. 27. ст. 1. т.1 Закона о јавним набавкама „Сл. гласник РС“ бр. 91/2019</w:t>
      </w:r>
      <w:r w:rsidR="00EF5005">
        <w:rPr>
          <w:b/>
          <w:sz w:val="28"/>
          <w:szCs w:val="28"/>
        </w:rPr>
        <w:t xml:space="preserve"> </w:t>
      </w:r>
      <w:r w:rsidR="00EF5005">
        <w:rPr>
          <w:b/>
          <w:sz w:val="28"/>
          <w:szCs w:val="28"/>
          <w:lang w:val="sr-Cyrl-RS"/>
        </w:rPr>
        <w:t>и 92/2023</w:t>
      </w:r>
      <w:r>
        <w:rPr>
          <w:b/>
          <w:sz w:val="28"/>
          <w:szCs w:val="28"/>
          <w:lang w:val="sr-Cyrl-RS"/>
        </w:rPr>
        <w:t>)</w:t>
      </w:r>
    </w:p>
    <w:p w14:paraId="5A8348DE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</w:p>
    <w:p w14:paraId="798F523F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 xml:space="preserve">Добра  – </w:t>
      </w:r>
      <w:r>
        <w:rPr>
          <w:b/>
          <w:sz w:val="28"/>
          <w:szCs w:val="28"/>
          <w:shd w:val="clear" w:color="auto" w:fill="FFFFFF"/>
          <w:lang w:val="sr-Cyrl-RS"/>
        </w:rPr>
        <w:t>Огревно дрво</w:t>
      </w:r>
    </w:p>
    <w:p w14:paraId="0A5346C8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</w:p>
    <w:p w14:paraId="37CF1EEE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</w:p>
    <w:p w14:paraId="1FE253C0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</w:p>
    <w:p w14:paraId="48B3A492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</w:p>
    <w:p w14:paraId="2EBD5B3E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</w:p>
    <w:p w14:paraId="31622A13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</w:p>
    <w:p w14:paraId="1DF4D87F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</w:p>
    <w:p w14:paraId="55223F73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</w:p>
    <w:p w14:paraId="1DE90B47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</w:p>
    <w:p w14:paraId="106256DF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</w:p>
    <w:p w14:paraId="27AB65B5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</w:p>
    <w:p w14:paraId="7569892C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</w:p>
    <w:p w14:paraId="6CC05491" w14:textId="77777777" w:rsidR="00C05EEE" w:rsidRDefault="00C05EEE">
      <w:pPr>
        <w:rPr>
          <w:b/>
          <w:sz w:val="28"/>
          <w:szCs w:val="28"/>
          <w:lang w:val="sr-Cyrl-RS"/>
        </w:rPr>
      </w:pPr>
    </w:p>
    <w:p w14:paraId="29793AFC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</w:p>
    <w:p w14:paraId="2AD89636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28"/>
        <w:gridCol w:w="3970"/>
      </w:tblGrid>
      <w:tr w:rsidR="00C05EEE" w14:paraId="53DDBC67" w14:textId="77777777">
        <w:tc>
          <w:tcPr>
            <w:tcW w:w="5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076617" w14:textId="77777777" w:rsidR="00C05EEE" w:rsidRDefault="00C05EEE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>
              <w:rPr>
                <w:b/>
                <w:lang w:val="sr-Cyrl-RS"/>
              </w:rPr>
              <w:t>КРАЈЊИ РОК ЗА ДОСТАВУ ПОНУДЕ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5D58" w14:textId="77777777" w:rsidR="00C05EEE" w:rsidRDefault="00C05EEE">
            <w:pPr>
              <w:jc w:val="center"/>
            </w:pPr>
            <w:r>
              <w:rPr>
                <w:b/>
                <w:sz w:val="28"/>
                <w:szCs w:val="28"/>
                <w:lang w:val="sr-Cyrl-RS"/>
              </w:rPr>
              <w:t>Датум и време</w:t>
            </w:r>
          </w:p>
        </w:tc>
      </w:tr>
      <w:tr w:rsidR="00C05EEE" w14:paraId="6267314D" w14:textId="77777777">
        <w:tc>
          <w:tcPr>
            <w:tcW w:w="5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1A78A" w14:textId="77777777" w:rsidR="00C05EEE" w:rsidRDefault="00C05EEE">
            <w:pPr>
              <w:snapToGrid w:val="0"/>
              <w:jc w:val="center"/>
              <w:rPr>
                <w:b/>
                <w:sz w:val="28"/>
                <w:szCs w:val="28"/>
                <w:lang w:val="sr-Cyrl-R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428E" w14:textId="4068563B" w:rsidR="00C05EEE" w:rsidRDefault="00B12E63">
            <w:pPr>
              <w:jc w:val="center"/>
            </w:pPr>
            <w:r>
              <w:rPr>
                <w:b/>
                <w:sz w:val="28"/>
                <w:szCs w:val="28"/>
              </w:rPr>
              <w:t>31</w:t>
            </w:r>
            <w:r w:rsidR="00C05EEE" w:rsidRPr="00960F15">
              <w:rPr>
                <w:b/>
                <w:sz w:val="28"/>
                <w:szCs w:val="28"/>
                <w:lang w:val="sr-Cyrl-RS"/>
              </w:rPr>
              <w:t>.0</w:t>
            </w:r>
            <w:r>
              <w:rPr>
                <w:b/>
                <w:sz w:val="28"/>
                <w:szCs w:val="28"/>
              </w:rPr>
              <w:t>8</w:t>
            </w:r>
            <w:r w:rsidR="00C05EEE" w:rsidRPr="00960F15">
              <w:rPr>
                <w:b/>
                <w:sz w:val="28"/>
                <w:szCs w:val="28"/>
                <w:lang w:val="sr-Cyrl-RS"/>
              </w:rPr>
              <w:t>.202</w:t>
            </w:r>
            <w:r>
              <w:rPr>
                <w:b/>
                <w:sz w:val="28"/>
                <w:szCs w:val="28"/>
              </w:rPr>
              <w:t>6</w:t>
            </w:r>
            <w:r w:rsidR="00C05EEE" w:rsidRPr="00960F15">
              <w:rPr>
                <w:b/>
                <w:sz w:val="28"/>
                <w:szCs w:val="28"/>
                <w:lang w:val="sr-Cyrl-RS"/>
              </w:rPr>
              <w:t>. до 10,00 часова</w:t>
            </w:r>
          </w:p>
        </w:tc>
      </w:tr>
    </w:tbl>
    <w:p w14:paraId="2BDB5095" w14:textId="77777777" w:rsidR="00C05EEE" w:rsidRDefault="00C05EEE">
      <w:pPr>
        <w:jc w:val="center"/>
      </w:pPr>
    </w:p>
    <w:p w14:paraId="17AF3667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</w:p>
    <w:p w14:paraId="37C6D1D4" w14:textId="77777777" w:rsidR="00C05EEE" w:rsidRDefault="00C05EEE">
      <w:pPr>
        <w:jc w:val="center"/>
        <w:rPr>
          <w:b/>
          <w:sz w:val="28"/>
          <w:szCs w:val="28"/>
          <w:lang w:val="sr-Cyrl-RS"/>
        </w:rPr>
      </w:pPr>
    </w:p>
    <w:p w14:paraId="616C85A2" w14:textId="77777777" w:rsidR="00C05EEE" w:rsidRDefault="00C05EEE">
      <w:pPr>
        <w:sectPr w:rsidR="00C05EEE">
          <w:footerReference w:type="default" r:id="rId8"/>
          <w:headerReference w:type="first" r:id="rId9"/>
          <w:footerReference w:type="first" r:id="rId10"/>
          <w:pgSz w:w="11906" w:h="16838"/>
          <w:pgMar w:top="1417" w:right="1417" w:bottom="1417" w:left="1417" w:header="720" w:footer="708" w:gutter="0"/>
          <w:cols w:space="720"/>
          <w:titlePg/>
          <w:docGrid w:linePitch="600" w:charSpace="32768"/>
        </w:sectPr>
      </w:pPr>
    </w:p>
    <w:p w14:paraId="1B4F8CF8" w14:textId="77777777" w:rsidR="00C05EEE" w:rsidRDefault="00C05EEE">
      <w:pPr>
        <w:rPr>
          <w:b/>
          <w:sz w:val="28"/>
          <w:szCs w:val="28"/>
          <w:lang w:val="sr-Cyrl-RS"/>
        </w:rPr>
      </w:pPr>
    </w:p>
    <w:p w14:paraId="55DFB5E6" w14:textId="77777777" w:rsidR="00C05EEE" w:rsidRDefault="00C05EEE">
      <w:pPr>
        <w:jc w:val="both"/>
        <w:rPr>
          <w:lang w:val="sr-Cyrl-RS"/>
        </w:rPr>
      </w:pPr>
      <w:r>
        <w:rPr>
          <w:lang w:val="sr-Cyrl-RS"/>
        </w:rPr>
        <w:tab/>
        <w:t>На основну члана 27. ст.1. т.1. Закона о јавним набавкама („Сл. гласник РС“ бр. 91/2019</w:t>
      </w:r>
      <w:r w:rsidR="00EF5005">
        <w:rPr>
          <w:lang w:val="sr-Cyrl-RS"/>
        </w:rPr>
        <w:t xml:space="preserve"> и 92/2023</w:t>
      </w:r>
      <w:r>
        <w:rPr>
          <w:lang w:val="sr-Cyrl-RS"/>
        </w:rPr>
        <w:t xml:space="preserve">) припремљен је </w:t>
      </w:r>
    </w:p>
    <w:p w14:paraId="02520E0D" w14:textId="77777777" w:rsidR="00C05EEE" w:rsidRDefault="00C05EEE">
      <w:pPr>
        <w:jc w:val="both"/>
        <w:rPr>
          <w:lang w:val="sr-Cyrl-RS"/>
        </w:rPr>
      </w:pPr>
    </w:p>
    <w:p w14:paraId="20F1C5DE" w14:textId="77777777" w:rsidR="00C05EEE" w:rsidRDefault="00C05EEE">
      <w:pPr>
        <w:jc w:val="both"/>
        <w:rPr>
          <w:lang w:val="sr-Cyrl-RS"/>
        </w:rPr>
      </w:pPr>
    </w:p>
    <w:p w14:paraId="76409184" w14:textId="77777777" w:rsidR="00C05EEE" w:rsidRDefault="00C05EEE">
      <w:pPr>
        <w:jc w:val="center"/>
        <w:rPr>
          <w:b/>
          <w:lang w:val="sr-Cyrl-RS"/>
        </w:rPr>
      </w:pPr>
      <w:r>
        <w:rPr>
          <w:b/>
          <w:lang w:val="sr-Cyrl-RS"/>
        </w:rPr>
        <w:t>ПОЗИВ ЗА ПОДНОШЕЊЕ ПОНУДА</w:t>
      </w:r>
    </w:p>
    <w:p w14:paraId="261B6AD1" w14:textId="77777777" w:rsidR="00C05EEE" w:rsidRDefault="00C05EEE">
      <w:pPr>
        <w:jc w:val="center"/>
        <w:rPr>
          <w:b/>
          <w:lang w:val="sr-Cyrl-RS"/>
        </w:rPr>
      </w:pPr>
      <w:r>
        <w:rPr>
          <w:b/>
          <w:lang w:val="sr-Cyrl-RS"/>
        </w:rPr>
        <w:t>И</w:t>
      </w:r>
    </w:p>
    <w:p w14:paraId="04DDA321" w14:textId="77777777" w:rsidR="00C05EEE" w:rsidRDefault="00C05EEE">
      <w:pPr>
        <w:jc w:val="center"/>
        <w:rPr>
          <w:b/>
          <w:lang w:val="sr-Cyrl-RS"/>
        </w:rPr>
      </w:pPr>
      <w:r>
        <w:rPr>
          <w:b/>
          <w:lang w:val="sr-Cyrl-RS"/>
        </w:rPr>
        <w:t xml:space="preserve">КОНКУРСНА ДОКУМЕНТАЦИЈА </w:t>
      </w:r>
    </w:p>
    <w:p w14:paraId="45C7DC3D" w14:textId="77777777" w:rsidR="00C05EEE" w:rsidRDefault="00C05EEE">
      <w:pPr>
        <w:jc w:val="center"/>
        <w:rPr>
          <w:b/>
          <w:lang w:val="sr-Cyrl-RS"/>
        </w:rPr>
      </w:pPr>
      <w:r>
        <w:rPr>
          <w:b/>
          <w:lang w:val="sr-Cyrl-RS"/>
        </w:rPr>
        <w:t>У ПОСТУПКУ НАБАВКЕ НА КОЈЕ СЕ ЗАКОН НЕ ПРИМЕЊУЈЕ</w:t>
      </w:r>
    </w:p>
    <w:p w14:paraId="1F58F34B" w14:textId="77777777" w:rsidR="00C05EEE" w:rsidRDefault="00C05EEE">
      <w:pPr>
        <w:jc w:val="center"/>
        <w:rPr>
          <w:b/>
          <w:lang w:val="sr-Cyrl-RS"/>
        </w:rPr>
      </w:pPr>
    </w:p>
    <w:p w14:paraId="327A43A3" w14:textId="77777777" w:rsidR="00C05EEE" w:rsidRDefault="00C05EEE">
      <w:pPr>
        <w:jc w:val="center"/>
        <w:rPr>
          <w:b/>
          <w:lang w:val="sr-Cyrl-RS"/>
        </w:rPr>
      </w:pPr>
    </w:p>
    <w:p w14:paraId="17819152" w14:textId="77777777" w:rsidR="00C05EEE" w:rsidRDefault="00C05EEE">
      <w:pPr>
        <w:pStyle w:val="Naslov3"/>
        <w:jc w:val="center"/>
        <w:rPr>
          <w:lang w:val="sr-Cyrl-RS"/>
        </w:rPr>
      </w:pPr>
      <w:bookmarkStart w:id="0" w:name="_Toc175140301"/>
      <w:r>
        <w:rPr>
          <w:rFonts w:ascii="Times New Roman" w:hAnsi="Times New Roman" w:cs="Times New Roman"/>
          <w:sz w:val="24"/>
          <w:szCs w:val="24"/>
          <w:lang w:val="sr-Cyrl-RS"/>
        </w:rPr>
        <w:t>С а д р ж а ј</w:t>
      </w:r>
      <w:bookmarkEnd w:id="0"/>
    </w:p>
    <w:p w14:paraId="60B0A6BE" w14:textId="77777777" w:rsidR="00C05EEE" w:rsidRDefault="00C05EEE">
      <w:pPr>
        <w:rPr>
          <w:lang w:val="sr-Cyrl-RS"/>
        </w:rPr>
      </w:pPr>
    </w:p>
    <w:p w14:paraId="73F9AA73" w14:textId="77777777" w:rsidR="00C05EEE" w:rsidRDefault="00C05EEE">
      <w:pPr>
        <w:rPr>
          <w:lang w:val="sr-Cyrl-RS"/>
        </w:rPr>
      </w:pPr>
    </w:p>
    <w:p w14:paraId="4C0CFF67" w14:textId="77777777" w:rsidR="00C05EEE" w:rsidRDefault="00C05EEE">
      <w:pPr>
        <w:rPr>
          <w:lang w:val="sr-Cyrl-RS"/>
        </w:rPr>
      </w:pPr>
    </w:p>
    <w:p w14:paraId="29AEF58D" w14:textId="77777777" w:rsidR="00C05EEE" w:rsidRDefault="00C05EEE">
      <w:pPr>
        <w:rPr>
          <w:lang w:val="sr-Cyrl-RS"/>
        </w:rPr>
      </w:pPr>
    </w:p>
    <w:p w14:paraId="380EE19D" w14:textId="11C88D63" w:rsidR="00FB014B" w:rsidRPr="0045354C" w:rsidRDefault="00C05EEE">
      <w:pPr>
        <w:pStyle w:val="SADRAJ3"/>
        <w:tabs>
          <w:tab w:val="right" w:leader="dot" w:pos="9630"/>
        </w:tabs>
        <w:rPr>
          <w:rFonts w:ascii="Calibri" w:hAnsi="Calibri"/>
          <w:noProof/>
          <w:sz w:val="22"/>
          <w:szCs w:val="22"/>
          <w:lang w:eastAsia="sr-Latn-RS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75140301" w:history="1">
        <w:r w:rsidR="00FB014B" w:rsidRPr="00C70C28">
          <w:rPr>
            <w:rStyle w:val="Hiperveza"/>
            <w:noProof/>
            <w:lang w:val="sr-Cyrl-RS"/>
          </w:rPr>
          <w:t>С а д р ж а ј</w:t>
        </w:r>
        <w:r w:rsidR="00FB014B">
          <w:rPr>
            <w:noProof/>
            <w:webHidden/>
          </w:rPr>
          <w:tab/>
        </w:r>
        <w:r w:rsidR="00FB014B">
          <w:rPr>
            <w:noProof/>
            <w:webHidden/>
          </w:rPr>
          <w:fldChar w:fldCharType="begin"/>
        </w:r>
        <w:r w:rsidR="00FB014B">
          <w:rPr>
            <w:noProof/>
            <w:webHidden/>
          </w:rPr>
          <w:instrText xml:space="preserve"> PAGEREF _Toc175140301 \h </w:instrText>
        </w:r>
        <w:r w:rsidR="00FB014B">
          <w:rPr>
            <w:noProof/>
            <w:webHidden/>
          </w:rPr>
        </w:r>
        <w:r w:rsidR="00FB014B">
          <w:rPr>
            <w:noProof/>
            <w:webHidden/>
          </w:rPr>
          <w:fldChar w:fldCharType="separate"/>
        </w:r>
        <w:r w:rsidR="00D61DF6">
          <w:rPr>
            <w:noProof/>
            <w:webHidden/>
          </w:rPr>
          <w:t>2</w:t>
        </w:r>
        <w:r w:rsidR="00FB014B">
          <w:rPr>
            <w:noProof/>
            <w:webHidden/>
          </w:rPr>
          <w:fldChar w:fldCharType="end"/>
        </w:r>
      </w:hyperlink>
    </w:p>
    <w:p w14:paraId="2DF21123" w14:textId="1DE3F376" w:rsidR="00FB014B" w:rsidRPr="0045354C" w:rsidRDefault="00C161B6">
      <w:pPr>
        <w:pStyle w:val="SADRAJ3"/>
        <w:tabs>
          <w:tab w:val="right" w:leader="dot" w:pos="9630"/>
        </w:tabs>
        <w:rPr>
          <w:rFonts w:ascii="Calibri" w:hAnsi="Calibri"/>
          <w:noProof/>
          <w:sz w:val="22"/>
          <w:szCs w:val="22"/>
          <w:lang w:eastAsia="sr-Latn-RS"/>
        </w:rPr>
      </w:pPr>
      <w:hyperlink w:anchor="_Toc175140302" w:history="1">
        <w:r w:rsidR="00FB014B" w:rsidRPr="00C70C28">
          <w:rPr>
            <w:rStyle w:val="Hiperveza"/>
            <w:noProof/>
          </w:rPr>
          <w:t xml:space="preserve">I </w:t>
        </w:r>
        <w:r w:rsidR="00FB014B" w:rsidRPr="00C70C28">
          <w:rPr>
            <w:rStyle w:val="Hiperveza"/>
            <w:noProof/>
            <w:lang w:val="sr-Cyrl-RS"/>
          </w:rPr>
          <w:t xml:space="preserve"> ПОЗИВ ЗА ПОДНОШЕЊЕ ПОНУДА</w:t>
        </w:r>
        <w:r w:rsidR="00FB014B">
          <w:rPr>
            <w:noProof/>
            <w:webHidden/>
          </w:rPr>
          <w:tab/>
        </w:r>
        <w:r w:rsidR="00FB014B">
          <w:rPr>
            <w:noProof/>
            <w:webHidden/>
          </w:rPr>
          <w:fldChar w:fldCharType="begin"/>
        </w:r>
        <w:r w:rsidR="00FB014B">
          <w:rPr>
            <w:noProof/>
            <w:webHidden/>
          </w:rPr>
          <w:instrText xml:space="preserve"> PAGEREF _Toc175140302 \h </w:instrText>
        </w:r>
        <w:r w:rsidR="00FB014B">
          <w:rPr>
            <w:noProof/>
            <w:webHidden/>
          </w:rPr>
        </w:r>
        <w:r w:rsidR="00FB014B">
          <w:rPr>
            <w:noProof/>
            <w:webHidden/>
          </w:rPr>
          <w:fldChar w:fldCharType="separate"/>
        </w:r>
        <w:r w:rsidR="00D61DF6">
          <w:rPr>
            <w:noProof/>
            <w:webHidden/>
          </w:rPr>
          <w:t>3</w:t>
        </w:r>
        <w:r w:rsidR="00FB014B">
          <w:rPr>
            <w:noProof/>
            <w:webHidden/>
          </w:rPr>
          <w:fldChar w:fldCharType="end"/>
        </w:r>
      </w:hyperlink>
    </w:p>
    <w:p w14:paraId="3A884208" w14:textId="0ADEDACD" w:rsidR="00FB014B" w:rsidRPr="0045354C" w:rsidRDefault="00C161B6">
      <w:pPr>
        <w:pStyle w:val="SADRAJ3"/>
        <w:tabs>
          <w:tab w:val="right" w:leader="dot" w:pos="9630"/>
        </w:tabs>
        <w:rPr>
          <w:rFonts w:ascii="Calibri" w:hAnsi="Calibri"/>
          <w:noProof/>
          <w:sz w:val="22"/>
          <w:szCs w:val="22"/>
          <w:lang w:eastAsia="sr-Latn-RS"/>
        </w:rPr>
      </w:pPr>
      <w:hyperlink w:anchor="_Toc175140303" w:history="1">
        <w:r w:rsidR="00FB014B" w:rsidRPr="00C70C28">
          <w:rPr>
            <w:rStyle w:val="Hiperveza"/>
            <w:noProof/>
          </w:rPr>
          <w:t xml:space="preserve">II </w:t>
        </w:r>
        <w:r w:rsidR="00FB014B" w:rsidRPr="00C70C28">
          <w:rPr>
            <w:rStyle w:val="Hiperveza"/>
            <w:noProof/>
            <w:lang w:val="sr-Cyrl-RS"/>
          </w:rPr>
          <w:t>ВРСТА, УСЛОВИ УЧЕШЋА У ПОСТУПКУ НАБАВКЕ, ТЕХНИЧКЕ КАРАКТЕРИСТИКЕ (СПЕЦИФИКАЦИЈА), КВАЛИТЕТ, КОЛИЧИНА И ОПИС ДОБАРА, РОК И МЕСТО ИСПОРУКЕ И СЛ.</w:t>
        </w:r>
        <w:r w:rsidR="00FB014B">
          <w:rPr>
            <w:noProof/>
            <w:webHidden/>
          </w:rPr>
          <w:tab/>
        </w:r>
        <w:r w:rsidR="00FB014B">
          <w:rPr>
            <w:noProof/>
            <w:webHidden/>
          </w:rPr>
          <w:fldChar w:fldCharType="begin"/>
        </w:r>
        <w:r w:rsidR="00FB014B">
          <w:rPr>
            <w:noProof/>
            <w:webHidden/>
          </w:rPr>
          <w:instrText xml:space="preserve"> PAGEREF _Toc175140303 \h </w:instrText>
        </w:r>
        <w:r w:rsidR="00FB014B">
          <w:rPr>
            <w:noProof/>
            <w:webHidden/>
          </w:rPr>
        </w:r>
        <w:r w:rsidR="00FB014B">
          <w:rPr>
            <w:noProof/>
            <w:webHidden/>
          </w:rPr>
          <w:fldChar w:fldCharType="separate"/>
        </w:r>
        <w:r w:rsidR="00D61DF6">
          <w:rPr>
            <w:noProof/>
            <w:webHidden/>
          </w:rPr>
          <w:t>4</w:t>
        </w:r>
        <w:r w:rsidR="00FB014B">
          <w:rPr>
            <w:noProof/>
            <w:webHidden/>
          </w:rPr>
          <w:fldChar w:fldCharType="end"/>
        </w:r>
      </w:hyperlink>
    </w:p>
    <w:p w14:paraId="185A1057" w14:textId="250E7F0F" w:rsidR="00FB014B" w:rsidRPr="0045354C" w:rsidRDefault="00C161B6">
      <w:pPr>
        <w:pStyle w:val="SADRAJ3"/>
        <w:tabs>
          <w:tab w:val="right" w:leader="dot" w:pos="9630"/>
        </w:tabs>
        <w:rPr>
          <w:rFonts w:ascii="Calibri" w:hAnsi="Calibri"/>
          <w:noProof/>
          <w:sz w:val="22"/>
          <w:szCs w:val="22"/>
          <w:lang w:eastAsia="sr-Latn-RS"/>
        </w:rPr>
      </w:pPr>
      <w:hyperlink w:anchor="_Toc175140304" w:history="1">
        <w:r w:rsidR="00FB014B" w:rsidRPr="00C70C28">
          <w:rPr>
            <w:rStyle w:val="Hiperveza"/>
            <w:i/>
            <w:noProof/>
            <w:lang w:val="sr-Cyrl-RS"/>
          </w:rPr>
          <w:t>Образац 1.</w:t>
        </w:r>
        <w:r w:rsidR="00FB014B">
          <w:rPr>
            <w:noProof/>
            <w:webHidden/>
          </w:rPr>
          <w:tab/>
        </w:r>
        <w:r w:rsidR="00FB014B">
          <w:rPr>
            <w:noProof/>
            <w:webHidden/>
          </w:rPr>
          <w:fldChar w:fldCharType="begin"/>
        </w:r>
        <w:r w:rsidR="00FB014B">
          <w:rPr>
            <w:noProof/>
            <w:webHidden/>
          </w:rPr>
          <w:instrText xml:space="preserve"> PAGEREF _Toc175140304 \h </w:instrText>
        </w:r>
        <w:r w:rsidR="00FB014B">
          <w:rPr>
            <w:noProof/>
            <w:webHidden/>
          </w:rPr>
        </w:r>
        <w:r w:rsidR="00FB014B">
          <w:rPr>
            <w:noProof/>
            <w:webHidden/>
          </w:rPr>
          <w:fldChar w:fldCharType="separate"/>
        </w:r>
        <w:r w:rsidR="00D61DF6">
          <w:rPr>
            <w:noProof/>
            <w:webHidden/>
          </w:rPr>
          <w:t>6</w:t>
        </w:r>
        <w:r w:rsidR="00FB014B">
          <w:rPr>
            <w:noProof/>
            <w:webHidden/>
          </w:rPr>
          <w:fldChar w:fldCharType="end"/>
        </w:r>
      </w:hyperlink>
    </w:p>
    <w:p w14:paraId="52318E81" w14:textId="37A2F4C2" w:rsidR="00FB014B" w:rsidRPr="0045354C" w:rsidRDefault="00C161B6">
      <w:pPr>
        <w:pStyle w:val="SADRAJ3"/>
        <w:tabs>
          <w:tab w:val="right" w:leader="dot" w:pos="9630"/>
        </w:tabs>
        <w:rPr>
          <w:rFonts w:ascii="Calibri" w:hAnsi="Calibri"/>
          <w:noProof/>
          <w:sz w:val="22"/>
          <w:szCs w:val="22"/>
          <w:lang w:eastAsia="sr-Latn-RS"/>
        </w:rPr>
      </w:pPr>
      <w:hyperlink w:anchor="_Toc175140305" w:history="1">
        <w:r w:rsidR="00FB014B" w:rsidRPr="00C70C28">
          <w:rPr>
            <w:rStyle w:val="Hiperveza"/>
            <w:caps/>
            <w:noProof/>
          </w:rPr>
          <w:t xml:space="preserve">III </w:t>
        </w:r>
        <w:r w:rsidR="00FB014B" w:rsidRPr="00C70C28">
          <w:rPr>
            <w:rStyle w:val="Hiperveza"/>
            <w:caps/>
            <w:noProof/>
            <w:lang w:val="sr-Cyrl-RS"/>
          </w:rPr>
          <w:t>образац понуде</w:t>
        </w:r>
        <w:r w:rsidR="00FB014B">
          <w:rPr>
            <w:noProof/>
            <w:webHidden/>
          </w:rPr>
          <w:tab/>
        </w:r>
        <w:r w:rsidR="00FB014B">
          <w:rPr>
            <w:noProof/>
            <w:webHidden/>
          </w:rPr>
          <w:fldChar w:fldCharType="begin"/>
        </w:r>
        <w:r w:rsidR="00FB014B">
          <w:rPr>
            <w:noProof/>
            <w:webHidden/>
          </w:rPr>
          <w:instrText xml:space="preserve"> PAGEREF _Toc175140305 \h </w:instrText>
        </w:r>
        <w:r w:rsidR="00FB014B">
          <w:rPr>
            <w:noProof/>
            <w:webHidden/>
          </w:rPr>
        </w:r>
        <w:r w:rsidR="00FB014B">
          <w:rPr>
            <w:noProof/>
            <w:webHidden/>
          </w:rPr>
          <w:fldChar w:fldCharType="separate"/>
        </w:r>
        <w:r w:rsidR="00D61DF6">
          <w:rPr>
            <w:noProof/>
            <w:webHidden/>
          </w:rPr>
          <w:t>6</w:t>
        </w:r>
        <w:r w:rsidR="00FB014B">
          <w:rPr>
            <w:noProof/>
            <w:webHidden/>
          </w:rPr>
          <w:fldChar w:fldCharType="end"/>
        </w:r>
      </w:hyperlink>
    </w:p>
    <w:p w14:paraId="5234CDD8" w14:textId="39ED368F" w:rsidR="00FB014B" w:rsidRPr="0045354C" w:rsidRDefault="00C161B6">
      <w:pPr>
        <w:pStyle w:val="SADRAJ2"/>
        <w:tabs>
          <w:tab w:val="right" w:leader="dot" w:pos="9630"/>
        </w:tabs>
        <w:rPr>
          <w:rFonts w:ascii="Calibri" w:hAnsi="Calibri"/>
          <w:noProof/>
          <w:sz w:val="22"/>
          <w:szCs w:val="22"/>
          <w:lang w:eastAsia="sr-Latn-RS"/>
        </w:rPr>
      </w:pPr>
      <w:hyperlink w:anchor="_Toc175140306" w:history="1">
        <w:r w:rsidR="00FB014B" w:rsidRPr="00C70C28">
          <w:rPr>
            <w:rStyle w:val="Hiperveza"/>
            <w:noProof/>
            <w:lang w:val="sr-Cyrl-RS"/>
          </w:rPr>
          <w:t>Образац 1a</w:t>
        </w:r>
        <w:r w:rsidR="00FB014B">
          <w:rPr>
            <w:noProof/>
            <w:webHidden/>
          </w:rPr>
          <w:tab/>
        </w:r>
        <w:r w:rsidR="00FB014B">
          <w:rPr>
            <w:noProof/>
            <w:webHidden/>
          </w:rPr>
          <w:fldChar w:fldCharType="begin"/>
        </w:r>
        <w:r w:rsidR="00FB014B">
          <w:rPr>
            <w:noProof/>
            <w:webHidden/>
          </w:rPr>
          <w:instrText xml:space="preserve"> PAGEREF _Toc175140306 \h </w:instrText>
        </w:r>
        <w:r w:rsidR="00FB014B">
          <w:rPr>
            <w:noProof/>
            <w:webHidden/>
          </w:rPr>
        </w:r>
        <w:r w:rsidR="00FB014B">
          <w:rPr>
            <w:noProof/>
            <w:webHidden/>
          </w:rPr>
          <w:fldChar w:fldCharType="separate"/>
        </w:r>
        <w:r w:rsidR="00D61DF6">
          <w:rPr>
            <w:noProof/>
            <w:webHidden/>
          </w:rPr>
          <w:t>7</w:t>
        </w:r>
        <w:r w:rsidR="00FB014B">
          <w:rPr>
            <w:noProof/>
            <w:webHidden/>
          </w:rPr>
          <w:fldChar w:fldCharType="end"/>
        </w:r>
      </w:hyperlink>
    </w:p>
    <w:p w14:paraId="4EC9AF49" w14:textId="70581545" w:rsidR="00FB014B" w:rsidRPr="0045354C" w:rsidRDefault="00C161B6">
      <w:pPr>
        <w:pStyle w:val="SADRAJ2"/>
        <w:tabs>
          <w:tab w:val="right" w:leader="dot" w:pos="9630"/>
        </w:tabs>
        <w:rPr>
          <w:rFonts w:ascii="Calibri" w:hAnsi="Calibri"/>
          <w:noProof/>
          <w:sz w:val="22"/>
          <w:szCs w:val="22"/>
          <w:lang w:eastAsia="sr-Latn-RS"/>
        </w:rPr>
      </w:pPr>
      <w:hyperlink w:anchor="_Toc175140307" w:history="1">
        <w:r w:rsidR="00FB014B" w:rsidRPr="00C70C28">
          <w:rPr>
            <w:rStyle w:val="Hiperveza"/>
            <w:noProof/>
            <w:lang w:val="sr-Cyrl-RS"/>
          </w:rPr>
          <w:t>Образац 1 б</w:t>
        </w:r>
        <w:r w:rsidR="00FB014B">
          <w:rPr>
            <w:noProof/>
            <w:webHidden/>
          </w:rPr>
          <w:tab/>
        </w:r>
        <w:r w:rsidR="00FB014B">
          <w:rPr>
            <w:noProof/>
            <w:webHidden/>
          </w:rPr>
          <w:fldChar w:fldCharType="begin"/>
        </w:r>
        <w:r w:rsidR="00FB014B">
          <w:rPr>
            <w:noProof/>
            <w:webHidden/>
          </w:rPr>
          <w:instrText xml:space="preserve"> PAGEREF _Toc175140307 \h </w:instrText>
        </w:r>
        <w:r w:rsidR="00FB014B">
          <w:rPr>
            <w:noProof/>
            <w:webHidden/>
          </w:rPr>
        </w:r>
        <w:r w:rsidR="00FB014B">
          <w:rPr>
            <w:noProof/>
            <w:webHidden/>
          </w:rPr>
          <w:fldChar w:fldCharType="separate"/>
        </w:r>
        <w:r w:rsidR="00D61DF6">
          <w:rPr>
            <w:noProof/>
            <w:webHidden/>
          </w:rPr>
          <w:t>8</w:t>
        </w:r>
        <w:r w:rsidR="00FB014B">
          <w:rPr>
            <w:noProof/>
            <w:webHidden/>
          </w:rPr>
          <w:fldChar w:fldCharType="end"/>
        </w:r>
      </w:hyperlink>
    </w:p>
    <w:p w14:paraId="2A5658DD" w14:textId="50170CF8" w:rsidR="00FB014B" w:rsidRPr="0045354C" w:rsidRDefault="00C161B6">
      <w:pPr>
        <w:pStyle w:val="SADRAJ3"/>
        <w:tabs>
          <w:tab w:val="right" w:leader="dot" w:pos="9630"/>
        </w:tabs>
        <w:rPr>
          <w:rFonts w:ascii="Calibri" w:hAnsi="Calibri"/>
          <w:noProof/>
          <w:sz w:val="22"/>
          <w:szCs w:val="22"/>
          <w:lang w:eastAsia="sr-Latn-RS"/>
        </w:rPr>
      </w:pPr>
      <w:hyperlink w:anchor="_Toc175140308" w:history="1">
        <w:r w:rsidR="00FB014B" w:rsidRPr="00C70C28">
          <w:rPr>
            <w:rStyle w:val="Hiperveza"/>
            <w:noProof/>
            <w:lang w:val="en-US"/>
          </w:rPr>
          <w:t>IV</w:t>
        </w:r>
        <w:r w:rsidR="00FB014B" w:rsidRPr="00C70C28">
          <w:rPr>
            <w:rStyle w:val="Hiperveza"/>
            <w:noProof/>
          </w:rPr>
          <w:t xml:space="preserve"> </w:t>
        </w:r>
        <w:r w:rsidR="00FB014B" w:rsidRPr="00C70C28">
          <w:rPr>
            <w:rStyle w:val="Hiperveza"/>
            <w:noProof/>
            <w:lang w:val="sr-Cyrl-RS"/>
          </w:rPr>
          <w:t>МОДЕЛ УГОВОРА</w:t>
        </w:r>
        <w:r w:rsidR="00FB014B">
          <w:rPr>
            <w:noProof/>
            <w:webHidden/>
          </w:rPr>
          <w:tab/>
        </w:r>
        <w:r w:rsidR="00FB014B">
          <w:rPr>
            <w:noProof/>
            <w:webHidden/>
          </w:rPr>
          <w:fldChar w:fldCharType="begin"/>
        </w:r>
        <w:r w:rsidR="00FB014B">
          <w:rPr>
            <w:noProof/>
            <w:webHidden/>
          </w:rPr>
          <w:instrText xml:space="preserve"> PAGEREF _Toc175140308 \h </w:instrText>
        </w:r>
        <w:r w:rsidR="00FB014B">
          <w:rPr>
            <w:noProof/>
            <w:webHidden/>
          </w:rPr>
        </w:r>
        <w:r w:rsidR="00FB014B">
          <w:rPr>
            <w:noProof/>
            <w:webHidden/>
          </w:rPr>
          <w:fldChar w:fldCharType="separate"/>
        </w:r>
        <w:r w:rsidR="00D61DF6">
          <w:rPr>
            <w:noProof/>
            <w:webHidden/>
          </w:rPr>
          <w:t>11</w:t>
        </w:r>
        <w:r w:rsidR="00FB014B">
          <w:rPr>
            <w:noProof/>
            <w:webHidden/>
          </w:rPr>
          <w:fldChar w:fldCharType="end"/>
        </w:r>
      </w:hyperlink>
    </w:p>
    <w:p w14:paraId="4D9BEBDA" w14:textId="77777777" w:rsidR="00C05EEE" w:rsidRDefault="00C05EEE">
      <w:pPr>
        <w:rPr>
          <w:lang w:val="sr-Cyrl-RS"/>
        </w:rPr>
      </w:pPr>
      <w:r>
        <w:fldChar w:fldCharType="end"/>
      </w:r>
    </w:p>
    <w:p w14:paraId="71B3F4AA" w14:textId="77777777" w:rsidR="00C05EEE" w:rsidRDefault="00C05EEE">
      <w:pPr>
        <w:rPr>
          <w:lang w:val="sr-Cyrl-RS"/>
        </w:rPr>
      </w:pPr>
    </w:p>
    <w:p w14:paraId="1FBE223C" w14:textId="77777777" w:rsidR="00C05EEE" w:rsidRDefault="00C05EEE">
      <w:pPr>
        <w:rPr>
          <w:lang w:val="sr-Cyrl-RS"/>
        </w:rPr>
      </w:pPr>
    </w:p>
    <w:p w14:paraId="5C3410AB" w14:textId="77777777" w:rsidR="00C05EEE" w:rsidRDefault="00C05EEE">
      <w:pPr>
        <w:rPr>
          <w:lang w:val="sr-Cyrl-RS"/>
        </w:rPr>
      </w:pPr>
    </w:p>
    <w:p w14:paraId="547044CA" w14:textId="77777777" w:rsidR="00C05EEE" w:rsidRDefault="00C05EEE">
      <w:pPr>
        <w:rPr>
          <w:lang w:val="sr-Cyrl-RS"/>
        </w:rPr>
      </w:pPr>
    </w:p>
    <w:p w14:paraId="720BDCF6" w14:textId="77777777" w:rsidR="00C05EEE" w:rsidRDefault="00C05EEE">
      <w:pPr>
        <w:rPr>
          <w:lang w:val="sr-Cyrl-RS"/>
        </w:rPr>
      </w:pPr>
    </w:p>
    <w:p w14:paraId="4C28B291" w14:textId="77777777" w:rsidR="00C05EEE" w:rsidRDefault="00C05EEE">
      <w:pPr>
        <w:rPr>
          <w:lang w:val="sr-Cyrl-RS"/>
        </w:rPr>
      </w:pPr>
      <w:r>
        <w:rPr>
          <w:lang w:val="sr-Cyrl-RS"/>
        </w:rPr>
        <w:t>Конкурсна документација садржи 12 (дванаест) страна.</w:t>
      </w:r>
    </w:p>
    <w:p w14:paraId="50573F6A" w14:textId="77777777" w:rsidR="00C05EEE" w:rsidRDefault="00C05EEE">
      <w:pPr>
        <w:rPr>
          <w:lang w:val="sr-Cyrl-RS"/>
        </w:rPr>
      </w:pPr>
    </w:p>
    <w:p w14:paraId="3E289E13" w14:textId="77777777" w:rsidR="00C05EEE" w:rsidRDefault="00C05EEE">
      <w:pPr>
        <w:rPr>
          <w:lang w:val="sr-Cyrl-RS"/>
        </w:rPr>
      </w:pPr>
    </w:p>
    <w:p w14:paraId="37450D34" w14:textId="77777777" w:rsidR="00C05EEE" w:rsidRDefault="00C05EEE">
      <w:pPr>
        <w:rPr>
          <w:lang w:val="sr-Cyrl-RS"/>
        </w:rPr>
      </w:pPr>
    </w:p>
    <w:p w14:paraId="6F18569C" w14:textId="77777777" w:rsidR="00C05EEE" w:rsidRDefault="00C05EEE">
      <w:pPr>
        <w:rPr>
          <w:lang w:val="sr-Cyrl-RS"/>
        </w:rPr>
      </w:pPr>
    </w:p>
    <w:p w14:paraId="13BF8CE5" w14:textId="77777777" w:rsidR="00C05EEE" w:rsidRDefault="00C05EEE">
      <w:pPr>
        <w:rPr>
          <w:lang w:val="sr-Cyrl-RS"/>
        </w:rPr>
      </w:pPr>
    </w:p>
    <w:p w14:paraId="368CE829" w14:textId="77777777" w:rsidR="00C05EEE" w:rsidRDefault="00C05EEE">
      <w:pPr>
        <w:rPr>
          <w:lang w:val="sr-Cyrl-RS"/>
        </w:rPr>
      </w:pPr>
    </w:p>
    <w:p w14:paraId="56B344DC" w14:textId="77777777" w:rsidR="00C05EEE" w:rsidRDefault="00C05EEE">
      <w:pPr>
        <w:rPr>
          <w:lang w:val="sr-Cyrl-RS"/>
        </w:rPr>
      </w:pPr>
    </w:p>
    <w:p w14:paraId="36658F34" w14:textId="5EACD158" w:rsidR="00C05EEE" w:rsidRDefault="00B12E63">
      <w:pPr>
        <w:rPr>
          <w:lang w:val="sr-Cyrl-RS"/>
        </w:rPr>
      </w:pPr>
      <w:r>
        <w:rPr>
          <w:lang w:val="sr-Cyrl-RS"/>
        </w:rPr>
        <w:t xml:space="preserve">Комисија за набавку </w:t>
      </w:r>
    </w:p>
    <w:p w14:paraId="71338B37" w14:textId="77777777" w:rsidR="00C05EEE" w:rsidRDefault="00C05EEE">
      <w:pPr>
        <w:rPr>
          <w:lang w:val="sr-Cyrl-RS"/>
        </w:rPr>
      </w:pPr>
    </w:p>
    <w:p w14:paraId="39F1AA08" w14:textId="77777777" w:rsidR="00C05EEE" w:rsidRDefault="00C05EEE">
      <w:pPr>
        <w:rPr>
          <w:lang w:val="sr-Cyrl-RS"/>
        </w:rPr>
      </w:pPr>
    </w:p>
    <w:p w14:paraId="0714D844" w14:textId="77777777" w:rsidR="00C05EEE" w:rsidRDefault="00C05EEE">
      <w:pPr>
        <w:rPr>
          <w:lang w:val="sr-Cyrl-RS"/>
        </w:rPr>
      </w:pPr>
    </w:p>
    <w:p w14:paraId="45B956A2" w14:textId="77777777" w:rsidR="00C05EEE" w:rsidRDefault="00C05EEE">
      <w:pPr>
        <w:rPr>
          <w:lang w:val="sr-Cyrl-RS"/>
        </w:rPr>
      </w:pPr>
    </w:p>
    <w:p w14:paraId="723D6BF3" w14:textId="77777777" w:rsidR="00C05EEE" w:rsidRDefault="00C05EEE">
      <w:pPr>
        <w:rPr>
          <w:lang w:val="sr-Cyrl-RS"/>
        </w:rPr>
      </w:pPr>
    </w:p>
    <w:p w14:paraId="39634715" w14:textId="77777777" w:rsidR="00C05EEE" w:rsidRDefault="00C05EEE">
      <w:pPr>
        <w:rPr>
          <w:lang w:val="sr-Cyrl-RS"/>
        </w:rPr>
      </w:pPr>
    </w:p>
    <w:p w14:paraId="30AAC992" w14:textId="77777777" w:rsidR="00C05EEE" w:rsidRDefault="00C05EEE">
      <w:pPr>
        <w:rPr>
          <w:lang w:val="sr-Cyrl-RS"/>
        </w:rPr>
      </w:pPr>
    </w:p>
    <w:p w14:paraId="2303B0D2" w14:textId="77777777" w:rsidR="00C05EEE" w:rsidRDefault="00C05EEE">
      <w:pPr>
        <w:rPr>
          <w:lang w:val="sr-Cyrl-RS"/>
        </w:rPr>
      </w:pPr>
    </w:p>
    <w:p w14:paraId="5FA32667" w14:textId="77777777" w:rsidR="00C05EEE" w:rsidRDefault="00C05EEE">
      <w:pPr>
        <w:pStyle w:val="Naslov3"/>
        <w:jc w:val="center"/>
        <w:rPr>
          <w:lang w:val="sr-Cyrl-RS"/>
        </w:rPr>
      </w:pPr>
      <w:bookmarkStart w:id="1" w:name="_Toc175140302"/>
      <w:r>
        <w:rPr>
          <w:rFonts w:ascii="Times New Roman" w:hAnsi="Times New Roman" w:cs="Times New Roman"/>
          <w:sz w:val="24"/>
        </w:rPr>
        <w:t xml:space="preserve">I </w:t>
      </w:r>
      <w:r>
        <w:rPr>
          <w:rFonts w:ascii="Times New Roman" w:hAnsi="Times New Roman" w:cs="Times New Roman"/>
          <w:sz w:val="24"/>
          <w:lang w:val="sr-Cyrl-RS"/>
        </w:rPr>
        <w:t xml:space="preserve"> ПОЗИВ ЗА ПОДНОШЕЊЕ ПОНУДА</w:t>
      </w:r>
      <w:bookmarkEnd w:id="1"/>
    </w:p>
    <w:p w14:paraId="11052D84" w14:textId="77777777" w:rsidR="00C05EEE" w:rsidRDefault="00C05EEE">
      <w:pPr>
        <w:jc w:val="center"/>
        <w:rPr>
          <w:lang w:val="sr-Cyrl-RS"/>
        </w:rPr>
      </w:pPr>
      <w:r>
        <w:rPr>
          <w:lang w:val="sr-Cyrl-RS"/>
        </w:rPr>
        <w:t xml:space="preserve">у поступку набавке добра  - </w:t>
      </w:r>
      <w:r>
        <w:rPr>
          <w:shd w:val="clear" w:color="auto" w:fill="FFFFFF"/>
          <w:lang w:val="sr-Cyrl-RS"/>
        </w:rPr>
        <w:t>огревно дрво</w:t>
      </w:r>
    </w:p>
    <w:p w14:paraId="0EAFCA3E" w14:textId="77777777" w:rsidR="00C05EEE" w:rsidRDefault="00C05EEE">
      <w:pPr>
        <w:jc w:val="center"/>
        <w:rPr>
          <w:lang w:val="sr-Cyrl-RS"/>
        </w:rPr>
      </w:pPr>
    </w:p>
    <w:p w14:paraId="08EE633A" w14:textId="77777777" w:rsidR="00C05EEE" w:rsidRDefault="00C05EEE">
      <w:pPr>
        <w:jc w:val="both"/>
        <w:rPr>
          <w:b/>
          <w:lang w:val="sr-Cyrl-RS"/>
        </w:rPr>
      </w:pPr>
    </w:p>
    <w:p w14:paraId="3C614C1D" w14:textId="77777777" w:rsidR="00C05EEE" w:rsidRDefault="00C05EEE">
      <w:pPr>
        <w:numPr>
          <w:ilvl w:val="0"/>
          <w:numId w:val="2"/>
        </w:numPr>
        <w:tabs>
          <w:tab w:val="left" w:pos="780"/>
        </w:tabs>
        <w:jc w:val="both"/>
        <w:rPr>
          <w:b/>
          <w:lang w:val="sr-Cyrl-RS"/>
        </w:rPr>
      </w:pPr>
      <w:r>
        <w:rPr>
          <w:b/>
          <w:lang w:val="sr-Cyrl-RS"/>
        </w:rPr>
        <w:t>Подаци о наручиоцу:</w:t>
      </w:r>
    </w:p>
    <w:p w14:paraId="7BB1B62B" w14:textId="77777777" w:rsidR="00C05EEE" w:rsidRDefault="00C05EEE">
      <w:pPr>
        <w:jc w:val="both"/>
        <w:rPr>
          <w:b/>
          <w:lang w:val="sr-Cyrl-RS"/>
        </w:rPr>
      </w:pPr>
    </w:p>
    <w:tbl>
      <w:tblPr>
        <w:tblW w:w="92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068"/>
        <w:gridCol w:w="5230"/>
      </w:tblGrid>
      <w:tr w:rsidR="00C05EEE" w14:paraId="19BAF1EE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69451" w14:textId="77777777" w:rsidR="00C05EEE" w:rsidRDefault="00C05EEE">
            <w:pPr>
              <w:rPr>
                <w:lang w:val="sr-Cyrl-RS"/>
              </w:rPr>
            </w:pPr>
            <w:r>
              <w:rPr>
                <w:lang w:val="sr-Cyrl-RS"/>
              </w:rPr>
              <w:t>Назив наручиоца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DBA3" w14:textId="77777777" w:rsidR="00C05EEE" w:rsidRDefault="00C05EEE">
            <w:pPr>
              <w:rPr>
                <w:sz w:val="22"/>
                <w:szCs w:val="22"/>
              </w:rPr>
            </w:pPr>
            <w:proofErr w:type="spellStart"/>
            <w:r>
              <w:rPr>
                <w:b/>
                <w:shd w:val="clear" w:color="auto" w:fill="FFFFFF"/>
              </w:rPr>
              <w:t>Хемијско-технолошка</w:t>
            </w:r>
            <w:proofErr w:type="spellEnd"/>
            <w:r>
              <w:rPr>
                <w:b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shd w:val="clear" w:color="auto" w:fill="FFFFFF"/>
              </w:rPr>
              <w:t>школа</w:t>
            </w:r>
            <w:proofErr w:type="spellEnd"/>
            <w:r>
              <w:rPr>
                <w:b/>
                <w:shd w:val="clear" w:color="auto" w:fill="FFFFFF"/>
              </w:rPr>
              <w:t xml:space="preserve"> </w:t>
            </w:r>
            <w:r>
              <w:rPr>
                <w:b/>
                <w:shd w:val="clear" w:color="auto" w:fill="FFFFFF"/>
                <w:lang w:val="sr-Cyrl-RS"/>
              </w:rPr>
              <w:t>„</w:t>
            </w:r>
            <w:proofErr w:type="spellStart"/>
            <w:r>
              <w:rPr>
                <w:b/>
                <w:shd w:val="clear" w:color="auto" w:fill="FFFFFF"/>
              </w:rPr>
              <w:t>Божидар</w:t>
            </w:r>
            <w:proofErr w:type="spellEnd"/>
            <w:r>
              <w:rPr>
                <w:b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shd w:val="clear" w:color="auto" w:fill="FFFFFF"/>
              </w:rPr>
              <w:t>Ђорђевић</w:t>
            </w:r>
            <w:proofErr w:type="spellEnd"/>
            <w:r>
              <w:rPr>
                <w:b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shd w:val="clear" w:color="auto" w:fill="FFFFFF"/>
              </w:rPr>
              <w:t>Кукар</w:t>
            </w:r>
            <w:proofErr w:type="spellEnd"/>
            <w:r>
              <w:rPr>
                <w:b/>
                <w:shd w:val="clear" w:color="auto" w:fill="FFFFFF"/>
                <w:lang w:val="sr-Cyrl-RS"/>
              </w:rPr>
              <w:t>“</w:t>
            </w:r>
            <w:r>
              <w:rPr>
                <w:b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shd w:val="clear" w:color="auto" w:fill="FFFFFF"/>
              </w:rPr>
              <w:t>Лесковац</w:t>
            </w:r>
            <w:proofErr w:type="spellEnd"/>
          </w:p>
        </w:tc>
      </w:tr>
      <w:tr w:rsidR="00C05EEE" w14:paraId="1CC34F32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FF8B9" w14:textId="77777777" w:rsidR="00C05EEE" w:rsidRDefault="00C05EEE">
            <w:pPr>
              <w:rPr>
                <w:lang w:val="sr-Cyrl-RS"/>
              </w:rPr>
            </w:pPr>
            <w:r>
              <w:rPr>
                <w:lang w:val="sr-Cyrl-RS"/>
              </w:rPr>
              <w:t>Адреса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B311" w14:textId="77777777" w:rsidR="00C05EEE" w:rsidRDefault="00C05EEE">
            <w:pPr>
              <w:rPr>
                <w:sz w:val="22"/>
                <w:szCs w:val="22"/>
              </w:rPr>
            </w:pPr>
            <w:proofErr w:type="spellStart"/>
            <w:r>
              <w:rPr>
                <w:shd w:val="clear" w:color="auto" w:fill="FFFFFF"/>
              </w:rPr>
              <w:t>Влајкова</w:t>
            </w:r>
            <w:proofErr w:type="spellEnd"/>
            <w:r>
              <w:rPr>
                <w:shd w:val="clear" w:color="auto" w:fill="FFFFFF"/>
              </w:rPr>
              <w:t xml:space="preserve"> бр.94</w:t>
            </w:r>
            <w:r>
              <w:rPr>
                <w:shd w:val="clear" w:color="auto" w:fill="FFFFFF"/>
                <w:lang w:val="sr-Cyrl-RS"/>
              </w:rPr>
              <w:t>, Лесковац</w:t>
            </w:r>
          </w:p>
        </w:tc>
      </w:tr>
      <w:tr w:rsidR="00C05EEE" w14:paraId="7CD0CBF9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1F79A" w14:textId="77777777" w:rsidR="00C05EEE" w:rsidRDefault="00C05EEE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Одговорно лице 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7888" w14:textId="77777777" w:rsidR="00C05EEE" w:rsidRDefault="00C05EEE">
            <w:pPr>
              <w:rPr>
                <w:lang w:val="sr-Cyrl-RS"/>
              </w:rPr>
            </w:pPr>
            <w:r>
              <w:rPr>
                <w:iCs/>
                <w:lang w:val="sr-Cyrl-RS"/>
              </w:rPr>
              <w:t>Ервина Здравковић</w:t>
            </w:r>
          </w:p>
        </w:tc>
      </w:tr>
      <w:tr w:rsidR="00C05EEE" w14:paraId="3C50101C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E161A" w14:textId="77777777" w:rsidR="00C05EEE" w:rsidRDefault="00C05EEE">
            <w:pPr>
              <w:rPr>
                <w:lang w:val="sr-Cyrl-RS"/>
              </w:rPr>
            </w:pPr>
            <w:r>
              <w:rPr>
                <w:lang w:val="sr-Cyrl-RS"/>
              </w:rPr>
              <w:t>Број телефона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CD06" w14:textId="77777777" w:rsidR="00C05EEE" w:rsidRDefault="00C05EEE">
            <w:pPr>
              <w:rPr>
                <w:sz w:val="22"/>
                <w:szCs w:val="22"/>
                <w:lang w:val="en-US"/>
              </w:rPr>
            </w:pPr>
            <w:r>
              <w:rPr>
                <w:shd w:val="clear" w:color="auto" w:fill="FFFFFF"/>
              </w:rPr>
              <w:t>016/282-630</w:t>
            </w:r>
          </w:p>
        </w:tc>
      </w:tr>
      <w:tr w:rsidR="00C05EEE" w14:paraId="62A631FC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6CD19" w14:textId="77777777" w:rsidR="00C05EEE" w:rsidRDefault="00C05EEE">
            <w:pPr>
              <w:rPr>
                <w:rStyle w:val="bold"/>
              </w:rPr>
            </w:pPr>
            <w:r>
              <w:rPr>
                <w:lang w:val="sr-Cyrl-RS"/>
              </w:rPr>
              <w:t>ПИБ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2A7F" w14:textId="77777777" w:rsidR="00C05EEE" w:rsidRDefault="00C05EEE">
            <w:pPr>
              <w:rPr>
                <w:sz w:val="22"/>
                <w:szCs w:val="22"/>
                <w:lang w:val="sr-Cyrl-RS"/>
              </w:rPr>
            </w:pPr>
            <w:r>
              <w:rPr>
                <w:shd w:val="clear" w:color="auto" w:fill="FFFFFF"/>
              </w:rPr>
              <w:t>100542601</w:t>
            </w:r>
          </w:p>
        </w:tc>
      </w:tr>
      <w:tr w:rsidR="00C05EEE" w14:paraId="5753D566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88750" w14:textId="77777777" w:rsidR="00C05EEE" w:rsidRDefault="00C05EEE">
            <w:pPr>
              <w:rPr>
                <w:rStyle w:val="bold"/>
              </w:rPr>
            </w:pPr>
            <w:r>
              <w:rPr>
                <w:lang w:val="sr-Cyrl-RS"/>
              </w:rPr>
              <w:t>Матични број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B7B8" w14:textId="77777777" w:rsidR="00C05EEE" w:rsidRDefault="00C05EEE">
            <w:pPr>
              <w:rPr>
                <w:sz w:val="22"/>
                <w:szCs w:val="22"/>
              </w:rPr>
            </w:pPr>
            <w:r>
              <w:rPr>
                <w:shd w:val="clear" w:color="auto" w:fill="FFFFFF"/>
              </w:rPr>
              <w:t>07137753</w:t>
            </w:r>
          </w:p>
        </w:tc>
      </w:tr>
      <w:tr w:rsidR="00C05EEE" w14:paraId="1C52088C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E95CD" w14:textId="77777777" w:rsidR="00C05EEE" w:rsidRDefault="00C05EEE">
            <w:r>
              <w:t>E-mail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BAF5" w14:textId="77777777" w:rsidR="00C05EEE" w:rsidRDefault="00C05EEE">
            <w:r>
              <w:rPr>
                <w:b/>
                <w:shd w:val="clear" w:color="auto" w:fill="FFFFFF"/>
              </w:rPr>
              <w:t>htskukar@gmail.com</w:t>
            </w:r>
            <w:r>
              <w:rPr>
                <w:rStyle w:val="NaslovChar"/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14:paraId="121E9789" w14:textId="77777777" w:rsidR="00C05EEE" w:rsidRDefault="00C05EEE">
      <w:pPr>
        <w:jc w:val="both"/>
        <w:rPr>
          <w:b/>
          <w:lang w:val="sr-Cyrl-RS"/>
        </w:rPr>
      </w:pPr>
    </w:p>
    <w:p w14:paraId="3AA830D8" w14:textId="77777777" w:rsidR="00C05EEE" w:rsidRDefault="00C05EEE">
      <w:pPr>
        <w:jc w:val="both"/>
        <w:rPr>
          <w:b/>
          <w:lang w:val="sr-Cyrl-RS"/>
        </w:rPr>
      </w:pPr>
    </w:p>
    <w:p w14:paraId="6166B2A5" w14:textId="77777777" w:rsidR="00C05EEE" w:rsidRDefault="00C05EEE">
      <w:pPr>
        <w:numPr>
          <w:ilvl w:val="0"/>
          <w:numId w:val="3"/>
        </w:numPr>
        <w:tabs>
          <w:tab w:val="left" w:pos="780"/>
        </w:tabs>
        <w:jc w:val="both"/>
        <w:rPr>
          <w:b/>
          <w:lang w:val="sr-Cyrl-RS"/>
        </w:rPr>
      </w:pPr>
      <w:r>
        <w:rPr>
          <w:b/>
          <w:lang w:val="sr-Cyrl-RS"/>
        </w:rPr>
        <w:t>Врста поступка набавке</w:t>
      </w:r>
    </w:p>
    <w:p w14:paraId="3BE05E86" w14:textId="77777777" w:rsidR="00C05EEE" w:rsidRDefault="00C05EEE">
      <w:pPr>
        <w:ind w:left="420"/>
        <w:jc w:val="both"/>
        <w:rPr>
          <w:b/>
          <w:lang w:val="sr-Cyrl-RS"/>
        </w:rPr>
      </w:pPr>
    </w:p>
    <w:p w14:paraId="29971AD0" w14:textId="77777777" w:rsidR="00C05EEE" w:rsidRDefault="00C05EEE">
      <w:pPr>
        <w:ind w:firstLine="420"/>
        <w:jc w:val="both"/>
        <w:rPr>
          <w:lang w:val="sr-Cyrl-RS"/>
        </w:rPr>
      </w:pPr>
      <w:r>
        <w:rPr>
          <w:lang w:val="sr-Cyrl-RS"/>
        </w:rPr>
        <w:t>Предмет набавке се спроводи у поступку набавке на које се закон не примењује (чл. 27. ст.1. т.1. Закона о јавним набавкама („Сл. гласник РС“ бр. 91/2019).</w:t>
      </w:r>
    </w:p>
    <w:p w14:paraId="24EC7920" w14:textId="77777777" w:rsidR="00C05EEE" w:rsidRDefault="00C05EEE">
      <w:pPr>
        <w:ind w:firstLine="420"/>
        <w:jc w:val="both"/>
        <w:rPr>
          <w:lang w:val="sr-Cyrl-RS"/>
        </w:rPr>
      </w:pPr>
    </w:p>
    <w:p w14:paraId="1EEF991E" w14:textId="77777777" w:rsidR="00C05EEE" w:rsidRDefault="00C05EEE">
      <w:pPr>
        <w:numPr>
          <w:ilvl w:val="0"/>
          <w:numId w:val="3"/>
        </w:numPr>
        <w:tabs>
          <w:tab w:val="left" w:pos="780"/>
        </w:tabs>
        <w:jc w:val="both"/>
        <w:rPr>
          <w:b/>
          <w:lang w:val="sr-Cyrl-RS"/>
        </w:rPr>
      </w:pPr>
      <w:r>
        <w:rPr>
          <w:b/>
          <w:lang w:val="sr-Cyrl-RS"/>
        </w:rPr>
        <w:t xml:space="preserve">Врста предмета: </w:t>
      </w:r>
      <w:r>
        <w:rPr>
          <w:b/>
          <w:lang w:val="sr-Cyrl-ME"/>
        </w:rPr>
        <w:t>Добра</w:t>
      </w:r>
      <w:r>
        <w:rPr>
          <w:b/>
          <w:lang w:val="sr-Cyrl-RS"/>
        </w:rPr>
        <w:t>.</w:t>
      </w:r>
    </w:p>
    <w:p w14:paraId="68D1DB3A" w14:textId="77777777" w:rsidR="00C05EEE" w:rsidRDefault="00C05EEE">
      <w:pPr>
        <w:ind w:left="780"/>
        <w:jc w:val="both"/>
        <w:rPr>
          <w:b/>
          <w:lang w:val="sr-Cyrl-RS"/>
        </w:rPr>
      </w:pPr>
    </w:p>
    <w:p w14:paraId="55D43D46" w14:textId="77777777" w:rsidR="00C05EEE" w:rsidRDefault="00C05EEE">
      <w:pPr>
        <w:numPr>
          <w:ilvl w:val="0"/>
          <w:numId w:val="3"/>
        </w:numPr>
        <w:tabs>
          <w:tab w:val="left" w:pos="780"/>
        </w:tabs>
        <w:jc w:val="both"/>
        <w:rPr>
          <w:b/>
          <w:lang w:val="sr-Cyrl-RS"/>
        </w:rPr>
      </w:pPr>
      <w:r>
        <w:rPr>
          <w:b/>
          <w:lang w:val="sr-Cyrl-RS"/>
        </w:rPr>
        <w:t xml:space="preserve">Предмет набавке: </w:t>
      </w:r>
      <w:r>
        <w:rPr>
          <w:lang w:val="sr-Cyrl-RS"/>
        </w:rPr>
        <w:t xml:space="preserve">добра  – </w:t>
      </w:r>
      <w:r>
        <w:rPr>
          <w:shd w:val="clear" w:color="auto" w:fill="FFFFFF"/>
          <w:lang w:val="sr-Cyrl-RS"/>
        </w:rPr>
        <w:t>огревно дрво</w:t>
      </w:r>
    </w:p>
    <w:p w14:paraId="4A3F9446" w14:textId="77777777" w:rsidR="00C05EEE" w:rsidRDefault="00C05EEE">
      <w:pPr>
        <w:ind w:firstLine="420"/>
        <w:jc w:val="both"/>
        <w:rPr>
          <w:b/>
          <w:lang w:val="sr-Cyrl-RS"/>
        </w:rPr>
      </w:pPr>
    </w:p>
    <w:p w14:paraId="04282636" w14:textId="77777777" w:rsidR="00C05EEE" w:rsidRDefault="00C05EEE">
      <w:pPr>
        <w:ind w:firstLine="420"/>
        <w:jc w:val="both"/>
        <w:rPr>
          <w:b/>
          <w:lang w:val="sr-Cyrl-RS"/>
        </w:rPr>
      </w:pPr>
      <w:r>
        <w:rPr>
          <w:b/>
          <w:lang w:val="sr-Cyrl-RS"/>
        </w:rPr>
        <w:t xml:space="preserve">ЦПВ: </w:t>
      </w:r>
      <w:r>
        <w:rPr>
          <w:rFonts w:eastAsia="MS Mincho"/>
        </w:rPr>
        <w:t>03413000</w:t>
      </w:r>
      <w:r>
        <w:rPr>
          <w:rFonts w:eastAsia="MS Mincho"/>
          <w:lang w:val="ru-RU"/>
        </w:rPr>
        <w:t xml:space="preserve"> – дрво за огрев</w:t>
      </w:r>
    </w:p>
    <w:p w14:paraId="134EA4DC" w14:textId="77777777" w:rsidR="00C05EEE" w:rsidRDefault="00C05EEE">
      <w:pPr>
        <w:numPr>
          <w:ilvl w:val="0"/>
          <w:numId w:val="3"/>
        </w:numPr>
        <w:tabs>
          <w:tab w:val="left" w:pos="780"/>
        </w:tabs>
        <w:jc w:val="both"/>
        <w:rPr>
          <w:lang w:val="sr-Cyrl-RS"/>
        </w:rPr>
      </w:pPr>
      <w:r>
        <w:rPr>
          <w:b/>
          <w:lang w:val="sr-Cyrl-RS"/>
        </w:rPr>
        <w:t>Лице за контакт:</w:t>
      </w:r>
    </w:p>
    <w:p w14:paraId="4B174B16" w14:textId="77777777" w:rsidR="00C05EEE" w:rsidRDefault="00180738">
      <w:pPr>
        <w:ind w:firstLine="420"/>
        <w:jc w:val="both"/>
        <w:rPr>
          <w:rStyle w:val="NaslovChar"/>
          <w:rFonts w:ascii="Times New Roman" w:hAnsi="Times New Roman"/>
          <w:sz w:val="24"/>
          <w:szCs w:val="24"/>
        </w:rPr>
      </w:pPr>
      <w:r>
        <w:rPr>
          <w:lang w:val="sr-Cyrl-RS"/>
        </w:rPr>
        <w:t xml:space="preserve">Кристина </w:t>
      </w:r>
      <w:proofErr w:type="spellStart"/>
      <w:r>
        <w:rPr>
          <w:lang w:val="sr-Cyrl-RS"/>
        </w:rPr>
        <w:t>Стојилковић</w:t>
      </w:r>
      <w:proofErr w:type="spellEnd"/>
      <w:r w:rsidR="00C05EEE">
        <w:rPr>
          <w:bCs/>
          <w:lang w:val="sr-Cyrl-RS"/>
        </w:rPr>
        <w:t>, дипл. правник</w:t>
      </w:r>
      <w:r w:rsidR="00C05EEE" w:rsidRPr="00EF5005">
        <w:rPr>
          <w:bCs/>
          <w:lang w:val="sr-Cyrl-RS"/>
        </w:rPr>
        <w:t xml:space="preserve">, </w:t>
      </w:r>
      <w:r w:rsidR="00C05EEE">
        <w:rPr>
          <w:b/>
          <w:shd w:val="clear" w:color="auto" w:fill="FFFFFF"/>
        </w:rPr>
        <w:t>htskukar@gmail.com</w:t>
      </w:r>
      <w:r w:rsidR="00C05EEE">
        <w:rPr>
          <w:rStyle w:val="NaslovChar"/>
          <w:rFonts w:ascii="Times New Roman" w:hAnsi="Times New Roman"/>
          <w:sz w:val="24"/>
          <w:szCs w:val="24"/>
        </w:rPr>
        <w:t xml:space="preserve">  </w:t>
      </w:r>
    </w:p>
    <w:p w14:paraId="57A8698D" w14:textId="77777777" w:rsidR="00C05EEE" w:rsidRDefault="00C05EEE">
      <w:pPr>
        <w:ind w:firstLine="420"/>
        <w:jc w:val="both"/>
        <w:rPr>
          <w:b/>
          <w:lang w:val="sr-Cyrl-RS"/>
        </w:rPr>
      </w:pPr>
    </w:p>
    <w:p w14:paraId="72E628E7" w14:textId="77777777" w:rsidR="00C05EEE" w:rsidRDefault="00C05EEE">
      <w:pPr>
        <w:numPr>
          <w:ilvl w:val="0"/>
          <w:numId w:val="3"/>
        </w:numPr>
        <w:tabs>
          <w:tab w:val="left" w:pos="780"/>
        </w:tabs>
        <w:jc w:val="both"/>
        <w:rPr>
          <w:lang w:val="sr-Cyrl-RS"/>
        </w:rPr>
      </w:pPr>
      <w:proofErr w:type="spellStart"/>
      <w:r>
        <w:rPr>
          <w:b/>
        </w:rPr>
        <w:t>Критеријум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доделу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уговора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најнижа</w:t>
      </w:r>
      <w:proofErr w:type="spellEnd"/>
      <w:r>
        <w:t xml:space="preserve"> </w:t>
      </w:r>
      <w:proofErr w:type="spellStart"/>
      <w:r>
        <w:t>понуђена</w:t>
      </w:r>
      <w:proofErr w:type="spellEnd"/>
      <w:r>
        <w:t xml:space="preserve"> </w:t>
      </w:r>
      <w:proofErr w:type="spellStart"/>
      <w:r>
        <w:t>цена</w:t>
      </w:r>
      <w:proofErr w:type="spellEnd"/>
      <w:r>
        <w:t>.</w:t>
      </w:r>
    </w:p>
    <w:p w14:paraId="02BC083A" w14:textId="77777777" w:rsidR="00C05EEE" w:rsidRDefault="00C05EEE">
      <w:pPr>
        <w:rPr>
          <w:lang w:val="sr-Cyrl-RS"/>
        </w:rPr>
      </w:pPr>
    </w:p>
    <w:p w14:paraId="0294588A" w14:textId="6A785AEF" w:rsidR="00C05EEE" w:rsidRDefault="00C05EEE">
      <w:pPr>
        <w:ind w:firstLine="420"/>
        <w:jc w:val="both"/>
        <w:rPr>
          <w:b/>
          <w:lang w:val="sr-Cyrl-RS"/>
        </w:rPr>
      </w:pPr>
      <w:r>
        <w:rPr>
          <w:b/>
          <w:lang w:val="sr-Cyrl-RS"/>
        </w:rPr>
        <w:t xml:space="preserve">Овим Вас позивамо да, уколико сте заинтересовани доставите своју понуду за набавку наведене услуге најкасније до </w:t>
      </w:r>
      <w:r w:rsidR="00B12E63">
        <w:rPr>
          <w:b/>
          <w:lang w:val="sr-Cyrl-RS"/>
        </w:rPr>
        <w:t>31</w:t>
      </w:r>
      <w:r>
        <w:rPr>
          <w:b/>
          <w:lang w:val="sr-Cyrl-RS"/>
        </w:rPr>
        <w:t>.0</w:t>
      </w:r>
      <w:r w:rsidR="00B12E63">
        <w:rPr>
          <w:b/>
          <w:lang w:val="sr-Cyrl-RS"/>
        </w:rPr>
        <w:t>8</w:t>
      </w:r>
      <w:r>
        <w:rPr>
          <w:b/>
          <w:lang w:val="sr-Cyrl-RS"/>
        </w:rPr>
        <w:t>.202</w:t>
      </w:r>
      <w:r w:rsidR="00B12E63">
        <w:rPr>
          <w:b/>
          <w:lang w:val="sr-Cyrl-RS"/>
        </w:rPr>
        <w:t>6</w:t>
      </w:r>
      <w:r>
        <w:rPr>
          <w:b/>
          <w:lang w:val="sr-Cyrl-RS"/>
        </w:rPr>
        <w:t xml:space="preserve">. године, до 10,00 сати, на </w:t>
      </w:r>
      <w:r>
        <w:rPr>
          <w:b/>
        </w:rPr>
        <w:t xml:space="preserve">e-mail: </w:t>
      </w:r>
      <w:r>
        <w:rPr>
          <w:b/>
          <w:shd w:val="clear" w:color="auto" w:fill="FFFFFF"/>
        </w:rPr>
        <w:t>htskukar@gmail.com</w:t>
      </w:r>
      <w:r>
        <w:rPr>
          <w:rStyle w:val="NaslovChar"/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Style w:val="NaslovChar"/>
          <w:rFonts w:ascii="Times New Roman" w:hAnsi="Times New Roman"/>
          <w:sz w:val="24"/>
          <w:szCs w:val="24"/>
        </w:rPr>
        <w:t>или</w:t>
      </w:r>
      <w:proofErr w:type="spellEnd"/>
      <w:r>
        <w:rPr>
          <w:rStyle w:val="NaslovChar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aslovChar"/>
          <w:rFonts w:ascii="Times New Roman" w:hAnsi="Times New Roman"/>
          <w:sz w:val="24"/>
          <w:szCs w:val="24"/>
        </w:rPr>
        <w:t>лично</w:t>
      </w:r>
      <w:proofErr w:type="spellEnd"/>
      <w:r>
        <w:rPr>
          <w:rStyle w:val="NaslovChar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aslovChar"/>
          <w:rFonts w:ascii="Times New Roman" w:hAnsi="Times New Roman"/>
          <w:sz w:val="24"/>
          <w:szCs w:val="24"/>
        </w:rPr>
        <w:t>на</w:t>
      </w:r>
      <w:proofErr w:type="spellEnd"/>
      <w:r>
        <w:rPr>
          <w:rStyle w:val="NaslovChar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aslovChar"/>
          <w:rFonts w:ascii="Times New Roman" w:hAnsi="Times New Roman"/>
          <w:sz w:val="24"/>
          <w:szCs w:val="24"/>
        </w:rPr>
        <w:t>адресу</w:t>
      </w:r>
      <w:proofErr w:type="spellEnd"/>
      <w:r>
        <w:rPr>
          <w:rStyle w:val="NaslovChar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aslovChar"/>
          <w:rFonts w:ascii="Times New Roman" w:hAnsi="Times New Roman"/>
          <w:sz w:val="24"/>
          <w:szCs w:val="24"/>
        </w:rPr>
        <w:t>наручиоца</w:t>
      </w:r>
      <w:proofErr w:type="spellEnd"/>
      <w:r>
        <w:rPr>
          <w:rStyle w:val="NaslovChar"/>
          <w:rFonts w:ascii="Times New Roman" w:hAnsi="Times New Roman"/>
          <w:sz w:val="24"/>
          <w:szCs w:val="24"/>
        </w:rPr>
        <w:t>.</w:t>
      </w:r>
    </w:p>
    <w:p w14:paraId="101553D8" w14:textId="77777777" w:rsidR="00C05EEE" w:rsidRDefault="00C05EEE">
      <w:pPr>
        <w:ind w:firstLine="420"/>
        <w:jc w:val="both"/>
        <w:rPr>
          <w:b/>
          <w:lang w:val="sr-Cyrl-RS"/>
        </w:rPr>
      </w:pPr>
    </w:p>
    <w:p w14:paraId="1D3E484D" w14:textId="77777777" w:rsidR="00C05EEE" w:rsidRDefault="00C05EEE">
      <w:pPr>
        <w:ind w:firstLine="420"/>
        <w:jc w:val="both"/>
        <w:rPr>
          <w:lang w:val="sr-Cyrl-RS"/>
        </w:rPr>
      </w:pPr>
      <w:r>
        <w:rPr>
          <w:lang w:val="sr-Cyrl-RS"/>
        </w:rPr>
        <w:t>Оквирно у року од 3 (три) дана од дана отварања понуде, биће донета одлука о додели уговора, о чему ће бити обавештен понуђач коме је додељен уговор и са којим ће бити закључен уговор о испоруци добра.</w:t>
      </w:r>
    </w:p>
    <w:p w14:paraId="79688515" w14:textId="77777777" w:rsidR="00C05EEE" w:rsidRDefault="00C05EEE">
      <w:pPr>
        <w:jc w:val="both"/>
        <w:rPr>
          <w:b/>
          <w:lang w:val="sr-Cyrl-RS"/>
        </w:rPr>
      </w:pPr>
    </w:p>
    <w:p w14:paraId="39C67FD3" w14:textId="77777777" w:rsidR="00C05EEE" w:rsidRDefault="00C05EEE">
      <w:pPr>
        <w:jc w:val="both"/>
        <w:rPr>
          <w:b/>
          <w:lang w:val="sr-Cyrl-RS"/>
        </w:rPr>
      </w:pPr>
    </w:p>
    <w:p w14:paraId="0F228B9C" w14:textId="77777777" w:rsidR="00C05EEE" w:rsidRDefault="00C05EEE">
      <w:pPr>
        <w:jc w:val="both"/>
        <w:rPr>
          <w:b/>
          <w:lang w:val="sr-Cyrl-RS"/>
        </w:rPr>
      </w:pPr>
    </w:p>
    <w:p w14:paraId="3B529DDD" w14:textId="77777777" w:rsidR="00C05EEE" w:rsidRDefault="00C05EEE">
      <w:pPr>
        <w:jc w:val="both"/>
        <w:rPr>
          <w:b/>
          <w:lang w:val="sr-Cyrl-RS"/>
        </w:rPr>
      </w:pPr>
    </w:p>
    <w:p w14:paraId="6B7EF7FB" w14:textId="77777777" w:rsidR="00C05EEE" w:rsidRDefault="00C05EEE">
      <w:pPr>
        <w:jc w:val="both"/>
        <w:rPr>
          <w:b/>
          <w:lang w:val="sr-Cyrl-RS"/>
        </w:rPr>
      </w:pPr>
    </w:p>
    <w:p w14:paraId="00FC4A14" w14:textId="77777777" w:rsidR="00C05EEE" w:rsidRDefault="00C05EEE">
      <w:pPr>
        <w:jc w:val="both"/>
        <w:rPr>
          <w:b/>
          <w:lang w:val="sr-Cyrl-RS"/>
        </w:rPr>
      </w:pPr>
    </w:p>
    <w:p w14:paraId="69B29856" w14:textId="2645734C" w:rsidR="00C05EEE" w:rsidRDefault="00C05EEE">
      <w:pPr>
        <w:jc w:val="both"/>
        <w:rPr>
          <w:b/>
          <w:lang w:val="sr-Cyrl-RS"/>
        </w:rPr>
      </w:pPr>
    </w:p>
    <w:p w14:paraId="5164E760" w14:textId="270D33A1" w:rsidR="00B12E63" w:rsidRDefault="00B12E63">
      <w:pPr>
        <w:jc w:val="both"/>
        <w:rPr>
          <w:b/>
          <w:lang w:val="sr-Cyrl-RS"/>
        </w:rPr>
      </w:pPr>
    </w:p>
    <w:p w14:paraId="40827497" w14:textId="77777777" w:rsidR="00B12E63" w:rsidRDefault="00B12E63">
      <w:pPr>
        <w:jc w:val="both"/>
        <w:rPr>
          <w:b/>
          <w:lang w:val="sr-Cyrl-RS"/>
        </w:rPr>
      </w:pPr>
    </w:p>
    <w:p w14:paraId="038B087E" w14:textId="77777777" w:rsidR="00C05EEE" w:rsidRDefault="00C05EEE">
      <w:pPr>
        <w:pStyle w:val="Naslov3"/>
        <w:jc w:val="center"/>
        <w:rPr>
          <w:lang w:val="sr-Cyrl-RS"/>
        </w:rPr>
      </w:pPr>
      <w:bookmarkStart w:id="2" w:name="_Toc175140303"/>
      <w:r>
        <w:rPr>
          <w:rFonts w:ascii="Times New Roman" w:hAnsi="Times New Roman" w:cs="Times New Roman"/>
          <w:sz w:val="24"/>
        </w:rPr>
        <w:t xml:space="preserve">II </w:t>
      </w:r>
      <w:r>
        <w:rPr>
          <w:rFonts w:ascii="Times New Roman" w:hAnsi="Times New Roman" w:cs="Times New Roman"/>
          <w:sz w:val="24"/>
          <w:lang w:val="sr-Cyrl-RS"/>
        </w:rPr>
        <w:t xml:space="preserve">ВРСТА, УСЛОВИ УЧЕШЋА У ПОСТУПКУ НАБАВКЕ, ТЕХНИЧКЕ КАРАКТЕРИСТИКЕ (СПЕЦИФИКАЦИЈА), КВАЛИТЕТ, КОЛИЧИНА И ОПИС </w:t>
      </w:r>
      <w:r w:rsidR="002B0751">
        <w:rPr>
          <w:rFonts w:ascii="Times New Roman" w:hAnsi="Times New Roman" w:cs="Times New Roman"/>
          <w:sz w:val="24"/>
          <w:lang w:val="sr-Cyrl-RS"/>
        </w:rPr>
        <w:t>ДОБАРА</w:t>
      </w:r>
      <w:r>
        <w:rPr>
          <w:rFonts w:ascii="Times New Roman" w:hAnsi="Times New Roman" w:cs="Times New Roman"/>
          <w:sz w:val="24"/>
          <w:lang w:val="sr-Cyrl-RS"/>
        </w:rPr>
        <w:t>, РОК И МЕСТО ИСПОРУКЕ И СЛ.</w:t>
      </w:r>
      <w:bookmarkEnd w:id="2"/>
    </w:p>
    <w:p w14:paraId="07D18246" w14:textId="77777777" w:rsidR="00C05EEE" w:rsidRDefault="00C05EEE">
      <w:pPr>
        <w:rPr>
          <w:lang w:val="sr-Cyrl-RS"/>
        </w:rPr>
      </w:pPr>
    </w:p>
    <w:p w14:paraId="0B7F6943" w14:textId="77777777" w:rsidR="00C05EEE" w:rsidRDefault="00C05EEE">
      <w:pPr>
        <w:rPr>
          <w:lang w:val="sr-Cyrl-RS"/>
        </w:rPr>
      </w:pPr>
    </w:p>
    <w:p w14:paraId="31F5DACD" w14:textId="77777777" w:rsidR="00C05EEE" w:rsidRDefault="00C05EEE">
      <w:pPr>
        <w:numPr>
          <w:ilvl w:val="0"/>
          <w:numId w:val="4"/>
        </w:numPr>
        <w:tabs>
          <w:tab w:val="left" w:pos="780"/>
        </w:tabs>
        <w:jc w:val="both"/>
        <w:rPr>
          <w:lang w:val="sr-Cyrl-RS"/>
        </w:rPr>
      </w:pPr>
      <w:r>
        <w:rPr>
          <w:b/>
          <w:u w:val="single"/>
          <w:lang w:val="sr-Cyrl-RS"/>
        </w:rPr>
        <w:t>Услови за учешће у поступку набавке:</w:t>
      </w:r>
    </w:p>
    <w:p w14:paraId="3FD7AB70" w14:textId="77777777" w:rsidR="00C05EEE" w:rsidRDefault="00C05EEE">
      <w:pPr>
        <w:jc w:val="both"/>
        <w:rPr>
          <w:lang w:val="sr-Cyrl-RS"/>
        </w:rPr>
      </w:pPr>
    </w:p>
    <w:p w14:paraId="4FD8ADAB" w14:textId="77777777" w:rsidR="00C05EEE" w:rsidRDefault="00C05EEE">
      <w:pPr>
        <w:ind w:left="420"/>
        <w:jc w:val="both"/>
        <w:rPr>
          <w:lang w:val="sr-Cyrl-RS"/>
        </w:rPr>
      </w:pPr>
      <w:r>
        <w:rPr>
          <w:lang w:val="sr-Cyrl-RS"/>
        </w:rPr>
        <w:t>Да би понуђач учествовао у поступку набавке мора да испуни следеће услове:</w:t>
      </w:r>
    </w:p>
    <w:p w14:paraId="468B6BFC" w14:textId="77777777" w:rsidR="00C05EEE" w:rsidRDefault="00C05EEE">
      <w:pPr>
        <w:ind w:left="420"/>
        <w:jc w:val="both"/>
        <w:rPr>
          <w:lang w:val="sr-Cyrl-RS"/>
        </w:rPr>
      </w:pPr>
    </w:p>
    <w:p w14:paraId="6DBA8DD7" w14:textId="77777777" w:rsidR="00C05EEE" w:rsidRDefault="00C05EEE">
      <w:pPr>
        <w:pStyle w:val="ListParagraph1"/>
        <w:numPr>
          <w:ilvl w:val="0"/>
          <w:numId w:val="5"/>
        </w:numPr>
        <w:tabs>
          <w:tab w:val="left" w:pos="-229"/>
        </w:tabs>
        <w:jc w:val="both"/>
        <w:rPr>
          <w:iCs/>
          <w:lang w:val="sr-Cyrl-RS"/>
        </w:rPr>
      </w:pPr>
      <w:r>
        <w:rPr>
          <w:iCs/>
          <w:lang w:val="sr-Cyrl-RS"/>
        </w:rPr>
        <w:t xml:space="preserve">да </w:t>
      </w:r>
      <w:r>
        <w:rPr>
          <w:iCs/>
          <w:lang w:val="sr-Cyrl-CS"/>
        </w:rPr>
        <w:t>је р</w:t>
      </w:r>
      <w:r>
        <w:rPr>
          <w:iCs/>
        </w:rPr>
        <w:t>егистрован код надлежног органа, односно уписан у одговарајући регистар;</w:t>
      </w:r>
    </w:p>
    <w:p w14:paraId="28E07581" w14:textId="77777777" w:rsidR="00C05EEE" w:rsidRDefault="00C05EEE">
      <w:pPr>
        <w:pStyle w:val="ListParagraph1"/>
        <w:numPr>
          <w:ilvl w:val="0"/>
          <w:numId w:val="5"/>
        </w:numPr>
        <w:tabs>
          <w:tab w:val="left" w:pos="-229"/>
        </w:tabs>
        <w:jc w:val="both"/>
        <w:rPr>
          <w:bCs/>
          <w:iCs/>
          <w:lang w:val="sr-Cyrl-RS"/>
        </w:rPr>
      </w:pPr>
      <w:r>
        <w:rPr>
          <w:iCs/>
          <w:lang w:val="sr-Cyrl-RS"/>
        </w:rPr>
        <w:t>да понуђач</w:t>
      </w:r>
      <w:r>
        <w:rPr>
          <w:iCs/>
          <w:lang w:val="sr-Cyrl-CS"/>
        </w:rPr>
        <w:t xml:space="preserve"> и његов </w:t>
      </w:r>
      <w:r>
        <w:rPr>
          <w:iCs/>
        </w:rPr>
        <w:t xml:space="preserve">законски </w:t>
      </w:r>
      <w:r>
        <w:t>заступник нис</w:t>
      </w:r>
      <w:r>
        <w:rPr>
          <w:lang w:val="sr-Cyrl-CS"/>
        </w:rPr>
        <w:t>у</w:t>
      </w:r>
      <w:r>
        <w:t xml:space="preserve"> осуђивани за неко од кривичних дела</w:t>
      </w:r>
      <w:r>
        <w:rPr>
          <w:rStyle w:val="WW8Num1z0"/>
          <w:rFonts w:cs="Times New Roman"/>
        </w:rPr>
        <w:t xml:space="preserve"> </w:t>
      </w:r>
      <w:r>
        <w:rPr>
          <w:rStyle w:val="fontstyle01"/>
          <w:rFonts w:ascii="Times New Roman" w:hAnsi="Times New Roman" w:cs="Times New Roman"/>
        </w:rPr>
        <w:t>упериоду од претходних пет година од дана истека рока за подношење понуда,односно пријава није правноснажно осуђен, осим ако правноснажном пресудомније утврђен други период забране учешћа у поступку јавне набавке, за: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(1) кривично дело које је извршило као члан организоване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криминалне групе и кривично дело удруживање ради вршења</w:t>
      </w:r>
      <w:r>
        <w:rPr>
          <w:rStyle w:val="fontstyle01"/>
          <w:rFonts w:ascii="Times New Roman" w:hAnsi="Times New Roman" w:cs="Times New Roman"/>
          <w:lang w:val="sr-Cyrl-RS"/>
        </w:rPr>
        <w:t xml:space="preserve"> </w:t>
      </w:r>
      <w:r>
        <w:rPr>
          <w:rStyle w:val="fontstyle01"/>
          <w:rFonts w:ascii="Times New Roman" w:hAnsi="Times New Roman" w:cs="Times New Roman"/>
        </w:rPr>
        <w:t>кривичних дела; (2) кривично дело злоупотребe положаја одговорног лица, кривично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дело злоупотребe у вези са јавном набавком, кривично дело</w:t>
      </w:r>
      <w:r>
        <w:rPr>
          <w:sz w:val="22"/>
          <w:szCs w:val="22"/>
        </w:rPr>
        <w:br/>
      </w:r>
      <w:r>
        <w:rPr>
          <w:rStyle w:val="fontstyle01"/>
          <w:rFonts w:ascii="Times New Roman" w:hAnsi="Times New Roman" w:cs="Times New Roman"/>
        </w:rPr>
        <w:t>примањa мита у обављању привредне делатности, кривичнодело давањa мита у обављању привредне делатности, кривично</w:t>
      </w:r>
      <w:r>
        <w:rPr>
          <w:sz w:val="22"/>
          <w:szCs w:val="22"/>
          <w:lang w:val="sr-Cyrl-RS"/>
        </w:rPr>
        <w:t xml:space="preserve"> </w:t>
      </w:r>
      <w:r>
        <w:rPr>
          <w:rStyle w:val="fontstyle01"/>
          <w:rFonts w:ascii="Times New Roman" w:hAnsi="Times New Roman" w:cs="Times New Roman"/>
        </w:rPr>
        <w:t>дело злоупотребe службеног положаја, кривично дело трговинe</w:t>
      </w:r>
      <w:r>
        <w:rPr>
          <w:sz w:val="22"/>
          <w:szCs w:val="22"/>
          <w:lang w:val="sr-Cyrl-RS"/>
        </w:rPr>
        <w:t xml:space="preserve"> </w:t>
      </w:r>
      <w:r>
        <w:rPr>
          <w:rStyle w:val="fontstyle01"/>
          <w:rFonts w:ascii="Times New Roman" w:hAnsi="Times New Roman" w:cs="Times New Roman"/>
        </w:rPr>
        <w:t>утицајем, кривично дело примањa мита и кривично дело давањa</w:t>
      </w:r>
      <w:r>
        <w:rPr>
          <w:sz w:val="22"/>
          <w:szCs w:val="22"/>
        </w:rPr>
        <w:br/>
      </w:r>
      <w:r>
        <w:rPr>
          <w:rStyle w:val="fontstyle01"/>
          <w:rFonts w:ascii="Times New Roman" w:hAnsi="Times New Roman" w:cs="Times New Roman"/>
        </w:rPr>
        <w:t>мита, кривично дело преварe, кривично дело неоснованог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добијања и коришћења кредита и друге погодности, кривично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дело преваре у обављању привредне делатности и кривично</w:t>
      </w:r>
      <w:r>
        <w:rPr>
          <w:sz w:val="22"/>
          <w:szCs w:val="22"/>
          <w:lang w:val="sr-Cyrl-RS"/>
        </w:rPr>
        <w:t xml:space="preserve"> </w:t>
      </w:r>
      <w:r>
        <w:rPr>
          <w:rStyle w:val="fontstyle01"/>
          <w:rFonts w:ascii="Times New Roman" w:hAnsi="Times New Roman" w:cs="Times New Roman"/>
        </w:rPr>
        <w:t>дело пореске утаје, кривично дело тероризма, кривично дело</w:t>
      </w:r>
      <w:r>
        <w:rPr>
          <w:sz w:val="22"/>
          <w:szCs w:val="22"/>
        </w:rPr>
        <w:br/>
      </w:r>
      <w:r>
        <w:rPr>
          <w:rStyle w:val="fontstyle01"/>
          <w:rFonts w:ascii="Times New Roman" w:hAnsi="Times New Roman" w:cs="Times New Roman"/>
        </w:rPr>
        <w:t>јавног подстицања на извршење терористичких дела, кривично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дело врбовања и обучавања за вршење терористичких дела и</w:t>
      </w:r>
      <w:r>
        <w:rPr>
          <w:sz w:val="22"/>
          <w:szCs w:val="22"/>
          <w:lang w:val="sr-Cyrl-RS"/>
        </w:rPr>
        <w:t xml:space="preserve"> </w:t>
      </w:r>
      <w:r>
        <w:rPr>
          <w:rStyle w:val="fontstyle01"/>
          <w:rFonts w:ascii="Times New Roman" w:hAnsi="Times New Roman" w:cs="Times New Roman"/>
        </w:rPr>
        <w:t>кривично дело терористичког удруживања, кривично дело прања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новца, кривично дело финансирања тероризма, кривично дело</w:t>
      </w:r>
      <w:r>
        <w:rPr>
          <w:sz w:val="22"/>
          <w:szCs w:val="22"/>
        </w:rPr>
        <w:br/>
      </w:r>
      <w:r>
        <w:rPr>
          <w:rStyle w:val="fontstyle01"/>
          <w:rFonts w:ascii="Times New Roman" w:hAnsi="Times New Roman" w:cs="Times New Roman"/>
        </w:rPr>
        <w:t>трговине људима и кривично дело заснивања ропског односа и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превоза лица у ропском односу;</w:t>
      </w:r>
    </w:p>
    <w:p w14:paraId="4608AE34" w14:textId="77777777" w:rsidR="00C05EEE" w:rsidRDefault="00C05EEE">
      <w:pPr>
        <w:pStyle w:val="ListParagraph1"/>
        <w:numPr>
          <w:ilvl w:val="0"/>
          <w:numId w:val="5"/>
        </w:numPr>
        <w:tabs>
          <w:tab w:val="left" w:pos="-229"/>
        </w:tabs>
        <w:jc w:val="both"/>
        <w:rPr>
          <w:color w:val="auto"/>
          <w:sz w:val="22"/>
          <w:szCs w:val="22"/>
          <w:lang w:val="sr-Cyrl-RS"/>
        </w:rPr>
      </w:pPr>
      <w:r>
        <w:rPr>
          <w:bCs/>
          <w:iCs/>
          <w:sz w:val="22"/>
          <w:szCs w:val="22"/>
          <w:lang w:val="sr-Cyrl-RS"/>
        </w:rPr>
        <w:t>да</w:t>
      </w:r>
      <w:r>
        <w:rPr>
          <w:bCs/>
          <w:iCs/>
          <w:sz w:val="22"/>
          <w:szCs w:val="22"/>
          <w:lang w:val="sr-Cyrl-CS"/>
        </w:rPr>
        <w:t xml:space="preserve"> је и</w:t>
      </w:r>
      <w:r>
        <w:rPr>
          <w:bCs/>
          <w:iCs/>
          <w:sz w:val="22"/>
          <w:szCs w:val="22"/>
        </w:rPr>
        <w:t xml:space="preserve">змирио </w:t>
      </w:r>
      <w:r>
        <w:rPr>
          <w:sz w:val="22"/>
          <w:szCs w:val="22"/>
        </w:rPr>
        <w:t>доспеле порезе, доприносе и друге јавне дажбине у складу са прописима Републике Србије (</w:t>
      </w:r>
      <w:r>
        <w:rPr>
          <w:i/>
          <w:sz w:val="22"/>
          <w:szCs w:val="22"/>
        </w:rPr>
        <w:t>или стране државе када има седиште на њеној територији)</w:t>
      </w:r>
      <w:r>
        <w:rPr>
          <w:sz w:val="22"/>
          <w:szCs w:val="22"/>
        </w:rPr>
        <w:t>;</w:t>
      </w:r>
    </w:p>
    <w:p w14:paraId="560FE0A6" w14:textId="77777777" w:rsidR="00C05EEE" w:rsidRDefault="00C05EEE">
      <w:pPr>
        <w:pStyle w:val="ListParagraph1"/>
        <w:numPr>
          <w:ilvl w:val="0"/>
          <w:numId w:val="5"/>
        </w:numPr>
        <w:tabs>
          <w:tab w:val="left" w:pos="-229"/>
        </w:tabs>
        <w:jc w:val="both"/>
        <w:rPr>
          <w:rStyle w:val="fontstyle01"/>
          <w:rFonts w:ascii="Times New Roman" w:hAnsi="Times New Roman" w:cs="Times New Roman"/>
        </w:rPr>
      </w:pPr>
      <w:r>
        <w:rPr>
          <w:sz w:val="22"/>
          <w:szCs w:val="22"/>
        </w:rPr>
        <w:t xml:space="preserve">да </w:t>
      </w:r>
      <w:r>
        <w:rPr>
          <w:rStyle w:val="fontstyle01"/>
          <w:rFonts w:ascii="Times New Roman" w:hAnsi="Times New Roman" w:cs="Times New Roman"/>
        </w:rPr>
        <w:t>привредни субјект у периоду од претходне две године</w:t>
      </w:r>
      <w:r>
        <w:rPr>
          <w:sz w:val="22"/>
          <w:szCs w:val="22"/>
        </w:rPr>
        <w:br/>
      </w:r>
      <w:r>
        <w:rPr>
          <w:rStyle w:val="fontstyle01"/>
          <w:rFonts w:ascii="Times New Roman" w:hAnsi="Times New Roman" w:cs="Times New Roman"/>
        </w:rPr>
        <w:t>од дана истека рока за подношење понуда, односно пријава, повредио обавезе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у области заштите животне средине, социјалног и радног права, укључујући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колективне уговоре, а нарочито обавезу исплате уговорене зараде или других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обавезних исплата, укључујући и обавезе у складу с одредбама међународних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конвенција које су наведене у Прилогу 8. Закона о јавним набавкама;</w:t>
      </w:r>
    </w:p>
    <w:p w14:paraId="3A2A1F64" w14:textId="77777777" w:rsidR="00C05EEE" w:rsidRDefault="00C05EEE">
      <w:pPr>
        <w:pStyle w:val="ListParagraph1"/>
        <w:ind w:left="1211"/>
        <w:jc w:val="both"/>
      </w:pPr>
    </w:p>
    <w:p w14:paraId="7D03060F" w14:textId="77777777" w:rsidR="00C05EEE" w:rsidRDefault="00C05EEE">
      <w:pPr>
        <w:pStyle w:val="ListParagraph1"/>
        <w:ind w:left="708"/>
        <w:jc w:val="both"/>
        <w:rPr>
          <w:color w:val="auto"/>
          <w:lang w:val="sr-Cyrl-RS"/>
        </w:rPr>
      </w:pPr>
      <w:r>
        <w:rPr>
          <w:b/>
          <w:color w:val="auto"/>
          <w:lang w:val="sr-Cyrl-RS"/>
        </w:rPr>
        <w:t xml:space="preserve">Докази: </w:t>
      </w:r>
      <w:r>
        <w:rPr>
          <w:color w:val="auto"/>
          <w:lang w:val="sr-Cyrl-RS"/>
        </w:rPr>
        <w:t xml:space="preserve">Као доказ испуњености тражених услова под редним бројем 1, 2, 3, 4 понуђач доставља Изјаву којом под пуном кривичном и </w:t>
      </w:r>
      <w:proofErr w:type="spellStart"/>
      <w:r>
        <w:rPr>
          <w:color w:val="auto"/>
          <w:lang w:val="sr-Cyrl-RS"/>
        </w:rPr>
        <w:t>матерјалном</w:t>
      </w:r>
      <w:proofErr w:type="spellEnd"/>
      <w:r>
        <w:rPr>
          <w:color w:val="auto"/>
          <w:lang w:val="sr-Cyrl-RS"/>
        </w:rPr>
        <w:t xml:space="preserve"> одговорношћу потврђује да испуњава услове за учешће у поступку предметне набавке (Образац бр. 2). </w:t>
      </w:r>
    </w:p>
    <w:p w14:paraId="780C5945" w14:textId="77777777" w:rsidR="00C05EEE" w:rsidRDefault="00C05EEE">
      <w:pPr>
        <w:pStyle w:val="ListParagraph1"/>
        <w:ind w:left="708"/>
        <w:jc w:val="both"/>
        <w:rPr>
          <w:color w:val="auto"/>
          <w:lang w:val="sr-Cyrl-RS"/>
        </w:rPr>
      </w:pPr>
    </w:p>
    <w:p w14:paraId="0CC99498" w14:textId="77777777" w:rsidR="00C05EEE" w:rsidRDefault="00C05EEE">
      <w:pPr>
        <w:pStyle w:val="ListParagraph1"/>
        <w:ind w:left="708"/>
        <w:jc w:val="both"/>
      </w:pPr>
    </w:p>
    <w:p w14:paraId="2C564DAF" w14:textId="77777777" w:rsidR="00C05EEE" w:rsidRDefault="00C05EEE">
      <w:pPr>
        <w:pStyle w:val="ListParagraph1"/>
        <w:ind w:left="708"/>
        <w:jc w:val="both"/>
        <w:rPr>
          <w:u w:val="single"/>
        </w:rPr>
      </w:pPr>
      <w:r>
        <w:rPr>
          <w:b/>
          <w:i/>
          <w:u w:val="single"/>
        </w:rPr>
        <w:t>Напомена:</w:t>
      </w:r>
      <w:r>
        <w:rPr>
          <w:u w:val="single"/>
        </w:rPr>
        <w:t xml:space="preserve"> У случају да понуђач подноси заједничку понуду докази под бројем 1, 2, 3, 4 достављају се за све чланове групе понуђача. Уз понуду се обавезно доставља и споразум групе понуђача о поношењу зајеничке понуде. </w:t>
      </w:r>
    </w:p>
    <w:p w14:paraId="05EEEA79" w14:textId="77777777" w:rsidR="00C05EEE" w:rsidRDefault="00C05EEE">
      <w:pPr>
        <w:pStyle w:val="ListParagraph1"/>
        <w:ind w:left="708"/>
        <w:jc w:val="both"/>
        <w:rPr>
          <w:u w:val="single"/>
        </w:rPr>
      </w:pPr>
    </w:p>
    <w:p w14:paraId="39A5EAC4" w14:textId="77777777" w:rsidR="00C05EEE" w:rsidRDefault="00C05EEE">
      <w:pPr>
        <w:pStyle w:val="ListParagraph1"/>
        <w:ind w:left="708"/>
        <w:jc w:val="both"/>
        <w:rPr>
          <w:u w:val="single"/>
        </w:rPr>
      </w:pPr>
    </w:p>
    <w:p w14:paraId="2D2C2DA2" w14:textId="77777777" w:rsidR="00C05EEE" w:rsidRDefault="00C05EEE">
      <w:pPr>
        <w:numPr>
          <w:ilvl w:val="0"/>
          <w:numId w:val="4"/>
        </w:numPr>
        <w:tabs>
          <w:tab w:val="left" w:pos="780"/>
        </w:tabs>
        <w:jc w:val="both"/>
        <w:rPr>
          <w:lang w:val="sr-Cyrl-RS"/>
        </w:rPr>
      </w:pPr>
      <w:r>
        <w:rPr>
          <w:b/>
          <w:lang w:val="sr-Cyrl-RS"/>
        </w:rPr>
        <w:t>Техничке карактеристике (спецификација), квалитет, количина и опис, рок и место испоруке и сл.</w:t>
      </w:r>
    </w:p>
    <w:p w14:paraId="12DF5DD2" w14:textId="77777777" w:rsidR="00C05EEE" w:rsidRDefault="00C05EEE">
      <w:pPr>
        <w:jc w:val="both"/>
        <w:rPr>
          <w:b/>
          <w:lang w:val="sr-Cyrl-RS"/>
        </w:rPr>
      </w:pPr>
    </w:p>
    <w:p w14:paraId="1E1EFD16" w14:textId="77777777" w:rsidR="00C05EEE" w:rsidRDefault="00C05EEE">
      <w:pPr>
        <w:ind w:firstLine="708"/>
        <w:jc w:val="both"/>
        <w:rPr>
          <w:color w:val="FF0000"/>
          <w:lang w:val="sr-Cyrl-CS"/>
        </w:rPr>
      </w:pPr>
      <w:proofErr w:type="spellStart"/>
      <w:r>
        <w:rPr>
          <w:lang w:val="sr-Latn-CS"/>
        </w:rPr>
        <w:t>Огревно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дрво</w:t>
      </w:r>
      <w:proofErr w:type="spellEnd"/>
      <w:r>
        <w:rPr>
          <w:lang w:val="sr-Latn-CS"/>
        </w:rPr>
        <w:t xml:space="preserve"> </w:t>
      </w:r>
      <w:r w:rsidR="00180738">
        <w:rPr>
          <w:b/>
          <w:lang w:val="sr-Cyrl-RS"/>
        </w:rPr>
        <w:t>30</w:t>
      </w:r>
      <w:r>
        <w:rPr>
          <w:b/>
          <w:lang w:val="sr-Cyrl-RS"/>
        </w:rPr>
        <w:t xml:space="preserve"> </w:t>
      </w:r>
      <w:r>
        <w:rPr>
          <w:b/>
        </w:rPr>
        <w:t>m</w:t>
      </w:r>
      <w:r>
        <w:rPr>
          <w:b/>
          <w:vertAlign w:val="superscript"/>
        </w:rPr>
        <w:t>3</w:t>
      </w:r>
      <w:r>
        <w:rPr>
          <w:b/>
        </w:rPr>
        <w:t xml:space="preserve"> </w:t>
      </w:r>
      <w:r>
        <w:rPr>
          <w:lang w:val="sr-Cyrl-CS"/>
        </w:rPr>
        <w:t>;</w:t>
      </w:r>
    </w:p>
    <w:p w14:paraId="25DFE686" w14:textId="77777777" w:rsidR="00C05EEE" w:rsidRDefault="00C05EEE">
      <w:pPr>
        <w:ind w:firstLine="708"/>
        <w:jc w:val="both"/>
        <w:rPr>
          <w:lang w:val="sr-Latn-CS"/>
        </w:rPr>
      </w:pPr>
    </w:p>
    <w:p w14:paraId="199B58A1" w14:textId="77777777" w:rsidR="00C05EEE" w:rsidRDefault="00C05EEE">
      <w:pPr>
        <w:ind w:firstLine="708"/>
        <w:jc w:val="both"/>
        <w:rPr>
          <w:lang w:val="sr-Cyrl-CS"/>
        </w:rPr>
      </w:pPr>
      <w:proofErr w:type="spellStart"/>
      <w:r>
        <w:rPr>
          <w:lang w:val="sr-Latn-CS"/>
        </w:rPr>
        <w:t>Дрво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за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огрев</w:t>
      </w:r>
      <w:proofErr w:type="spellEnd"/>
      <w:r>
        <w:rPr>
          <w:lang w:val="sr-Cyrl-CS"/>
        </w:rPr>
        <w:t xml:space="preserve"> </w:t>
      </w:r>
      <w:proofErr w:type="spellStart"/>
      <w:r>
        <w:rPr>
          <w:b/>
          <w:lang w:val="sr-Latn-CS"/>
        </w:rPr>
        <w:t>мешавина</w:t>
      </w:r>
      <w:proofErr w:type="spellEnd"/>
      <w:r>
        <w:rPr>
          <w:lang w:val="sr-Latn-CS"/>
        </w:rPr>
        <w:t xml:space="preserve"> </w:t>
      </w:r>
      <w:proofErr w:type="spellStart"/>
      <w:r>
        <w:rPr>
          <w:b/>
          <w:lang w:val="sr-Latn-CS"/>
        </w:rPr>
        <w:t>букве</w:t>
      </w:r>
      <w:proofErr w:type="spellEnd"/>
      <w:r>
        <w:rPr>
          <w:b/>
          <w:lang w:val="sr-Latn-CS"/>
        </w:rPr>
        <w:t xml:space="preserve"> и </w:t>
      </w:r>
      <w:proofErr w:type="spellStart"/>
      <w:r>
        <w:rPr>
          <w:b/>
          <w:lang w:val="sr-Latn-CS"/>
        </w:rPr>
        <w:t>храста</w:t>
      </w:r>
      <w:proofErr w:type="spellEnd"/>
      <w:r>
        <w:rPr>
          <w:b/>
          <w:lang w:val="sr-Cyrl-CS"/>
        </w:rPr>
        <w:t xml:space="preserve"> прве класе;</w:t>
      </w:r>
    </w:p>
    <w:p w14:paraId="77A3E9EF" w14:textId="77777777" w:rsidR="00C05EEE" w:rsidRDefault="00C05EEE">
      <w:pPr>
        <w:jc w:val="both"/>
        <w:rPr>
          <w:lang w:val="sr-Latn-CS"/>
        </w:rPr>
      </w:pPr>
      <w:r>
        <w:rPr>
          <w:lang w:val="sr-Cyrl-CS"/>
        </w:rPr>
        <w:tab/>
      </w:r>
    </w:p>
    <w:p w14:paraId="665260AC" w14:textId="77777777" w:rsidR="00C05EEE" w:rsidRDefault="00C05EEE">
      <w:pPr>
        <w:jc w:val="both"/>
        <w:rPr>
          <w:lang w:val="sr-Latn-CS"/>
        </w:rPr>
      </w:pPr>
      <w:r>
        <w:rPr>
          <w:b/>
          <w:lang w:val="sr-Latn-CS"/>
        </w:rPr>
        <w:tab/>
      </w:r>
      <w:proofErr w:type="spellStart"/>
      <w:r>
        <w:rPr>
          <w:b/>
          <w:lang w:val="sr-Latn-CS"/>
        </w:rPr>
        <w:t>Облик</w:t>
      </w:r>
      <w:proofErr w:type="spellEnd"/>
      <w:r>
        <w:rPr>
          <w:b/>
          <w:lang w:val="sr-Latn-CS"/>
        </w:rPr>
        <w:t xml:space="preserve"> </w:t>
      </w:r>
      <w:proofErr w:type="spellStart"/>
      <w:r>
        <w:rPr>
          <w:b/>
          <w:lang w:val="sr-Latn-CS"/>
        </w:rPr>
        <w:t>дрвета</w:t>
      </w:r>
      <w:proofErr w:type="spellEnd"/>
      <w:r>
        <w:rPr>
          <w:b/>
          <w:lang w:val="sr-Latn-CS"/>
        </w:rPr>
        <w:t>:</w:t>
      </w:r>
      <w:r>
        <w:rPr>
          <w:lang w:val="sr-Latn-CS"/>
        </w:rPr>
        <w:t xml:space="preserve"> </w:t>
      </w:r>
      <w:proofErr w:type="spellStart"/>
      <w:r>
        <w:rPr>
          <w:lang w:val="sr-Latn-CS"/>
        </w:rPr>
        <w:t>облице</w:t>
      </w:r>
      <w:proofErr w:type="spellEnd"/>
      <w:r>
        <w:rPr>
          <w:lang w:val="sr-Latn-CS"/>
        </w:rPr>
        <w:t xml:space="preserve"> и </w:t>
      </w:r>
      <w:proofErr w:type="spellStart"/>
      <w:r>
        <w:rPr>
          <w:lang w:val="sr-Latn-CS"/>
        </w:rPr>
        <w:t>цепанице</w:t>
      </w:r>
      <w:proofErr w:type="spellEnd"/>
      <w:r>
        <w:rPr>
          <w:lang w:val="sr-Latn-CS"/>
        </w:rPr>
        <w:t xml:space="preserve"> </w:t>
      </w:r>
      <w:proofErr w:type="spellStart"/>
      <w:r>
        <w:rPr>
          <w:b/>
          <w:lang w:val="sr-Latn-CS"/>
        </w:rPr>
        <w:t>дужине</w:t>
      </w:r>
      <w:proofErr w:type="spellEnd"/>
      <w:r>
        <w:rPr>
          <w:b/>
          <w:lang w:val="sr-Latn-CS"/>
        </w:rPr>
        <w:t xml:space="preserve"> 1 </w:t>
      </w:r>
      <w:proofErr w:type="spellStart"/>
      <w:r>
        <w:rPr>
          <w:b/>
          <w:lang w:val="sr-Latn-CS"/>
        </w:rPr>
        <w:t>метар</w:t>
      </w:r>
      <w:proofErr w:type="spellEnd"/>
      <w:r>
        <w:rPr>
          <w:b/>
          <w:lang w:val="sr-Latn-CS"/>
        </w:rPr>
        <w:t xml:space="preserve"> +/-5 cm</w:t>
      </w:r>
      <w:r>
        <w:rPr>
          <w:lang w:val="sr-Latn-CS"/>
        </w:rPr>
        <w:t xml:space="preserve">. </w:t>
      </w:r>
      <w:proofErr w:type="spellStart"/>
      <w:r>
        <w:rPr>
          <w:lang w:val="sr-Latn-CS"/>
        </w:rPr>
        <w:t>Облице</w:t>
      </w:r>
      <w:proofErr w:type="spellEnd"/>
      <w:r>
        <w:rPr>
          <w:lang w:val="sr-Latn-CS"/>
        </w:rPr>
        <w:t xml:space="preserve"> </w:t>
      </w:r>
      <w:proofErr w:type="spellStart"/>
      <w:r>
        <w:rPr>
          <w:b/>
          <w:lang w:val="sr-Latn-CS"/>
        </w:rPr>
        <w:t>пречника</w:t>
      </w:r>
      <w:proofErr w:type="spellEnd"/>
      <w:r>
        <w:rPr>
          <w:b/>
          <w:lang w:val="sr-Latn-CS"/>
        </w:rPr>
        <w:t xml:space="preserve"> </w:t>
      </w:r>
      <w:proofErr w:type="spellStart"/>
      <w:r>
        <w:rPr>
          <w:b/>
          <w:lang w:val="sr-Latn-CS"/>
        </w:rPr>
        <w:t>од</w:t>
      </w:r>
      <w:proofErr w:type="spellEnd"/>
      <w:r>
        <w:rPr>
          <w:b/>
          <w:lang w:val="sr-Latn-CS"/>
        </w:rPr>
        <w:t xml:space="preserve"> </w:t>
      </w:r>
      <w:r>
        <w:rPr>
          <w:b/>
          <w:lang w:val="sr-Cyrl-RS"/>
        </w:rPr>
        <w:t>15</w:t>
      </w:r>
      <w:r>
        <w:rPr>
          <w:b/>
          <w:lang w:val="sr-Latn-CS"/>
        </w:rPr>
        <w:t>-</w:t>
      </w:r>
      <w:r>
        <w:rPr>
          <w:b/>
          <w:lang w:val="sr-Cyrl-RS"/>
        </w:rPr>
        <w:t>30</w:t>
      </w:r>
      <w:r>
        <w:rPr>
          <w:b/>
          <w:lang w:val="sr-Latn-CS"/>
        </w:rPr>
        <w:t xml:space="preserve"> cm</w:t>
      </w:r>
      <w:r>
        <w:rPr>
          <w:lang w:val="sr-Latn-CS"/>
        </w:rPr>
        <w:t xml:space="preserve">, а </w:t>
      </w:r>
      <w:proofErr w:type="spellStart"/>
      <w:r>
        <w:rPr>
          <w:lang w:val="sr-Latn-CS"/>
        </w:rPr>
        <w:t>цепанице</w:t>
      </w:r>
      <w:proofErr w:type="spellEnd"/>
      <w:r>
        <w:rPr>
          <w:lang w:val="sr-Latn-CS"/>
        </w:rPr>
        <w:t xml:space="preserve"> </w:t>
      </w:r>
      <w:proofErr w:type="spellStart"/>
      <w:r>
        <w:rPr>
          <w:b/>
          <w:lang w:val="sr-Latn-CS"/>
        </w:rPr>
        <w:t>тетиве</w:t>
      </w:r>
      <w:proofErr w:type="spellEnd"/>
      <w:r>
        <w:rPr>
          <w:b/>
          <w:lang w:val="sr-Latn-CS"/>
        </w:rPr>
        <w:t xml:space="preserve"> </w:t>
      </w:r>
      <w:proofErr w:type="spellStart"/>
      <w:r>
        <w:rPr>
          <w:b/>
          <w:lang w:val="sr-Latn-CS"/>
        </w:rPr>
        <w:t>лука</w:t>
      </w:r>
      <w:proofErr w:type="spellEnd"/>
      <w:r>
        <w:rPr>
          <w:b/>
          <w:lang w:val="sr-Latn-CS"/>
        </w:rPr>
        <w:t xml:space="preserve"> </w:t>
      </w:r>
      <w:proofErr w:type="spellStart"/>
      <w:r>
        <w:rPr>
          <w:b/>
          <w:lang w:val="sr-Latn-CS"/>
        </w:rPr>
        <w:t>од</w:t>
      </w:r>
      <w:proofErr w:type="spellEnd"/>
      <w:r>
        <w:rPr>
          <w:b/>
          <w:lang w:val="sr-Latn-CS"/>
        </w:rPr>
        <w:t xml:space="preserve"> 15-25 cm</w:t>
      </w:r>
      <w:r>
        <w:rPr>
          <w:lang w:val="sr-Latn-CS"/>
        </w:rPr>
        <w:t>.</w:t>
      </w:r>
    </w:p>
    <w:p w14:paraId="0153813A" w14:textId="77777777" w:rsidR="00C05EEE" w:rsidRDefault="00C05EEE">
      <w:pPr>
        <w:ind w:firstLine="708"/>
        <w:jc w:val="both"/>
        <w:rPr>
          <w:lang w:val="sr-Latn-CS"/>
        </w:rPr>
      </w:pPr>
      <w:proofErr w:type="spellStart"/>
      <w:r>
        <w:rPr>
          <w:b/>
          <w:lang w:val="sr-Latn-CS"/>
        </w:rPr>
        <w:t>Квалитет</w:t>
      </w:r>
      <w:proofErr w:type="spellEnd"/>
      <w:r>
        <w:rPr>
          <w:b/>
          <w:lang w:val="sr-Latn-CS"/>
        </w:rPr>
        <w:t xml:space="preserve"> </w:t>
      </w:r>
      <w:proofErr w:type="spellStart"/>
      <w:r>
        <w:rPr>
          <w:b/>
          <w:lang w:val="sr-Latn-CS"/>
        </w:rPr>
        <w:t>дрвета</w:t>
      </w:r>
      <w:proofErr w:type="spellEnd"/>
      <w:r>
        <w:rPr>
          <w:b/>
          <w:lang w:val="sr-Latn-CS"/>
        </w:rPr>
        <w:t>:</w:t>
      </w:r>
      <w:r>
        <w:rPr>
          <w:lang w:val="sr-Latn-CS"/>
        </w:rPr>
        <w:t xml:space="preserve"> </w:t>
      </w:r>
      <w:proofErr w:type="spellStart"/>
      <w:r>
        <w:rPr>
          <w:lang w:val="sr-Latn-CS"/>
        </w:rPr>
        <w:t>Огревно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дрво</w:t>
      </w:r>
      <w:proofErr w:type="spellEnd"/>
      <w:r>
        <w:rPr>
          <w:lang w:val="sr-Latn-CS"/>
        </w:rPr>
        <w:t xml:space="preserve"> </w:t>
      </w:r>
      <w:r>
        <w:rPr>
          <w:b/>
          <w:lang w:val="sr-Latn-CS"/>
        </w:rPr>
        <w:t>I (</w:t>
      </w:r>
      <w:proofErr w:type="spellStart"/>
      <w:r>
        <w:rPr>
          <w:b/>
          <w:lang w:val="sr-Latn-CS"/>
        </w:rPr>
        <w:t>прве</w:t>
      </w:r>
      <w:proofErr w:type="spellEnd"/>
      <w:r>
        <w:rPr>
          <w:b/>
          <w:lang w:val="sr-Latn-CS"/>
        </w:rPr>
        <w:t xml:space="preserve">) </w:t>
      </w:r>
      <w:proofErr w:type="spellStart"/>
      <w:r>
        <w:rPr>
          <w:b/>
          <w:lang w:val="sr-Latn-CS"/>
        </w:rPr>
        <w:t>класе</w:t>
      </w:r>
      <w:proofErr w:type="spellEnd"/>
      <w:r>
        <w:rPr>
          <w:lang w:val="sr-Latn-CS"/>
        </w:rPr>
        <w:t xml:space="preserve">, </w:t>
      </w:r>
      <w:proofErr w:type="spellStart"/>
      <w:r>
        <w:rPr>
          <w:lang w:val="sr-Latn-CS"/>
        </w:rPr>
        <w:t>облице</w:t>
      </w:r>
      <w:proofErr w:type="spellEnd"/>
      <w:r>
        <w:rPr>
          <w:lang w:val="sr-Latn-CS"/>
        </w:rPr>
        <w:t xml:space="preserve"> и </w:t>
      </w:r>
      <w:proofErr w:type="spellStart"/>
      <w:r>
        <w:rPr>
          <w:lang w:val="sr-Latn-CS"/>
        </w:rPr>
        <w:t>цепанице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по</w:t>
      </w:r>
      <w:proofErr w:type="spellEnd"/>
      <w:r>
        <w:rPr>
          <w:lang w:val="sr-Latn-CS"/>
        </w:rPr>
        <w:t xml:space="preserve"> JUS-u</w:t>
      </w:r>
      <w:r>
        <w:rPr>
          <w:lang w:val="sr-Cyrl-CS"/>
        </w:rPr>
        <w:t xml:space="preserve"> </w:t>
      </w:r>
      <w:proofErr w:type="spellStart"/>
      <w:r>
        <w:rPr>
          <w:lang w:val="sr-Latn-CS"/>
        </w:rPr>
        <w:t>Мерне</w:t>
      </w:r>
      <w:proofErr w:type="spellEnd"/>
      <w:r>
        <w:rPr>
          <w:lang w:val="sr-Latn-CS"/>
        </w:rPr>
        <w:t xml:space="preserve"> </w:t>
      </w:r>
      <w:proofErr w:type="spellStart"/>
      <w:r>
        <w:rPr>
          <w:lang w:val="sr-Latn-CS"/>
        </w:rPr>
        <w:t>јединице</w:t>
      </w:r>
      <w:proofErr w:type="spellEnd"/>
      <w:r>
        <w:rPr>
          <w:lang w:val="sr-Latn-CS"/>
        </w:rPr>
        <w:t xml:space="preserve">: </w:t>
      </w:r>
    </w:p>
    <w:p w14:paraId="7B914045" w14:textId="77777777" w:rsidR="007270CD" w:rsidRDefault="007270CD">
      <w:pPr>
        <w:ind w:firstLine="708"/>
        <w:jc w:val="both"/>
        <w:rPr>
          <w:lang w:val="sr-Latn-CS"/>
        </w:rPr>
      </w:pPr>
      <w:proofErr w:type="spellStart"/>
      <w:r w:rsidRPr="007270CD">
        <w:rPr>
          <w:lang w:val="sr-Latn-CS"/>
        </w:rPr>
        <w:t>Огревно</w:t>
      </w:r>
      <w:proofErr w:type="spellEnd"/>
      <w:r w:rsidRPr="007270CD">
        <w:rPr>
          <w:lang w:val="sr-Latn-CS"/>
        </w:rPr>
        <w:t xml:space="preserve"> </w:t>
      </w:r>
      <w:proofErr w:type="spellStart"/>
      <w:r w:rsidRPr="007270CD">
        <w:rPr>
          <w:lang w:val="sr-Latn-CS"/>
        </w:rPr>
        <w:t>дрво</w:t>
      </w:r>
      <w:proofErr w:type="spellEnd"/>
      <w:r w:rsidRPr="007270CD">
        <w:rPr>
          <w:lang w:val="sr-Latn-CS"/>
        </w:rPr>
        <w:t xml:space="preserve"> </w:t>
      </w:r>
      <w:proofErr w:type="spellStart"/>
      <w:r w:rsidRPr="007270CD">
        <w:rPr>
          <w:lang w:val="sr-Latn-CS"/>
        </w:rPr>
        <w:t>се</w:t>
      </w:r>
      <w:proofErr w:type="spellEnd"/>
      <w:r w:rsidRPr="007270CD">
        <w:rPr>
          <w:lang w:val="sr-Latn-CS"/>
        </w:rPr>
        <w:t xml:space="preserve"> </w:t>
      </w:r>
      <w:proofErr w:type="spellStart"/>
      <w:r w:rsidRPr="007270CD">
        <w:rPr>
          <w:lang w:val="sr-Latn-CS"/>
        </w:rPr>
        <w:t>слаже</w:t>
      </w:r>
      <w:proofErr w:type="spellEnd"/>
      <w:r w:rsidRPr="007270CD">
        <w:rPr>
          <w:lang w:val="sr-Latn-CS"/>
        </w:rPr>
        <w:t xml:space="preserve"> и </w:t>
      </w:r>
      <w:proofErr w:type="spellStart"/>
      <w:r w:rsidRPr="007270CD">
        <w:rPr>
          <w:lang w:val="sr-Latn-CS"/>
        </w:rPr>
        <w:t>продаје</w:t>
      </w:r>
      <w:proofErr w:type="spellEnd"/>
      <w:r w:rsidRPr="007270CD">
        <w:rPr>
          <w:lang w:val="sr-Latn-CS"/>
        </w:rPr>
        <w:t xml:space="preserve"> у </w:t>
      </w:r>
      <w:proofErr w:type="spellStart"/>
      <w:r w:rsidRPr="007270CD">
        <w:rPr>
          <w:lang w:val="sr-Latn-CS"/>
        </w:rPr>
        <w:t>сложено</w:t>
      </w:r>
      <w:proofErr w:type="spellEnd"/>
      <w:r w:rsidRPr="007270CD">
        <w:rPr>
          <w:lang w:val="sr-Latn-CS"/>
        </w:rPr>
        <w:t xml:space="preserve"> у </w:t>
      </w:r>
      <w:proofErr w:type="spellStart"/>
      <w:r w:rsidRPr="007270CD">
        <w:rPr>
          <w:lang w:val="sr-Latn-CS"/>
        </w:rPr>
        <w:t>коцку</w:t>
      </w:r>
      <w:proofErr w:type="spellEnd"/>
      <w:r w:rsidRPr="007270CD">
        <w:rPr>
          <w:lang w:val="sr-Latn-CS"/>
        </w:rPr>
        <w:t xml:space="preserve"> </w:t>
      </w:r>
      <w:proofErr w:type="spellStart"/>
      <w:r w:rsidRPr="007270CD">
        <w:rPr>
          <w:lang w:val="sr-Latn-CS"/>
        </w:rPr>
        <w:t>димензије</w:t>
      </w:r>
      <w:proofErr w:type="spellEnd"/>
      <w:r w:rsidRPr="007270CD">
        <w:rPr>
          <w:lang w:val="sr-Latn-CS"/>
        </w:rPr>
        <w:t xml:space="preserve"> 1х1х1 </w:t>
      </w:r>
      <w:proofErr w:type="spellStart"/>
      <w:r w:rsidRPr="007270CD">
        <w:rPr>
          <w:lang w:val="sr-Latn-CS"/>
        </w:rPr>
        <w:t>метар</w:t>
      </w:r>
      <w:proofErr w:type="spellEnd"/>
      <w:r w:rsidRPr="007270CD">
        <w:rPr>
          <w:lang w:val="sr-Latn-CS"/>
        </w:rPr>
        <w:t xml:space="preserve">. </w:t>
      </w:r>
      <w:proofErr w:type="spellStart"/>
      <w:r w:rsidRPr="007270CD">
        <w:rPr>
          <w:lang w:val="sr-Latn-CS"/>
        </w:rPr>
        <w:t>Понуђач</w:t>
      </w:r>
      <w:proofErr w:type="spellEnd"/>
      <w:r w:rsidRPr="007270CD">
        <w:rPr>
          <w:lang w:val="sr-Latn-CS"/>
        </w:rPr>
        <w:t xml:space="preserve"> </w:t>
      </w:r>
      <w:proofErr w:type="spellStart"/>
      <w:r w:rsidRPr="007270CD">
        <w:rPr>
          <w:lang w:val="sr-Latn-CS"/>
        </w:rPr>
        <w:t>је</w:t>
      </w:r>
      <w:proofErr w:type="spellEnd"/>
      <w:r w:rsidRPr="007270CD">
        <w:rPr>
          <w:lang w:val="sr-Latn-CS"/>
        </w:rPr>
        <w:t xml:space="preserve"> у </w:t>
      </w:r>
      <w:proofErr w:type="spellStart"/>
      <w:r w:rsidRPr="007270CD">
        <w:rPr>
          <w:lang w:val="sr-Latn-CS"/>
        </w:rPr>
        <w:t>обавези</w:t>
      </w:r>
      <w:proofErr w:type="spellEnd"/>
      <w:r w:rsidRPr="007270CD">
        <w:rPr>
          <w:lang w:val="sr-Latn-CS"/>
        </w:rPr>
        <w:t xml:space="preserve"> </w:t>
      </w:r>
      <w:proofErr w:type="spellStart"/>
      <w:r w:rsidRPr="007270CD">
        <w:rPr>
          <w:lang w:val="sr-Latn-CS"/>
        </w:rPr>
        <w:t>да</w:t>
      </w:r>
      <w:proofErr w:type="spellEnd"/>
      <w:r w:rsidRPr="007270CD">
        <w:rPr>
          <w:lang w:val="sr-Latn-CS"/>
        </w:rPr>
        <w:t xml:space="preserve"> </w:t>
      </w:r>
      <w:proofErr w:type="spellStart"/>
      <w:r w:rsidRPr="007270CD">
        <w:rPr>
          <w:lang w:val="sr-Latn-CS"/>
        </w:rPr>
        <w:t>приликом</w:t>
      </w:r>
      <w:proofErr w:type="spellEnd"/>
      <w:r w:rsidRPr="007270CD">
        <w:rPr>
          <w:lang w:val="sr-Latn-CS"/>
        </w:rPr>
        <w:t xml:space="preserve"> </w:t>
      </w:r>
      <w:proofErr w:type="spellStart"/>
      <w:r w:rsidRPr="007270CD">
        <w:rPr>
          <w:lang w:val="sr-Latn-CS"/>
        </w:rPr>
        <w:t>испоруке</w:t>
      </w:r>
      <w:proofErr w:type="spellEnd"/>
      <w:r w:rsidRPr="007270CD">
        <w:rPr>
          <w:lang w:val="sr-Latn-CS"/>
        </w:rPr>
        <w:t xml:space="preserve"> </w:t>
      </w:r>
      <w:proofErr w:type="spellStart"/>
      <w:r w:rsidRPr="007270CD">
        <w:rPr>
          <w:lang w:val="sr-Latn-CS"/>
        </w:rPr>
        <w:t>дрва</w:t>
      </w:r>
      <w:proofErr w:type="spellEnd"/>
      <w:r w:rsidRPr="007270CD">
        <w:rPr>
          <w:lang w:val="sr-Latn-CS"/>
        </w:rPr>
        <w:t xml:space="preserve"> у </w:t>
      </w:r>
      <w:proofErr w:type="spellStart"/>
      <w:r w:rsidRPr="007270CD">
        <w:rPr>
          <w:lang w:val="sr-Latn-CS"/>
        </w:rPr>
        <w:t>дворишту</w:t>
      </w:r>
      <w:proofErr w:type="spellEnd"/>
      <w:r w:rsidRPr="007270CD">
        <w:rPr>
          <w:lang w:val="sr-Latn-CS"/>
        </w:rPr>
        <w:t xml:space="preserve"> </w:t>
      </w:r>
      <w:proofErr w:type="spellStart"/>
      <w:r w:rsidRPr="007270CD">
        <w:rPr>
          <w:lang w:val="sr-Latn-CS"/>
        </w:rPr>
        <w:t>Наручиоца</w:t>
      </w:r>
      <w:proofErr w:type="spellEnd"/>
      <w:r w:rsidRPr="007270CD">
        <w:rPr>
          <w:lang w:val="sr-Latn-CS"/>
        </w:rPr>
        <w:t xml:space="preserve">, </w:t>
      </w:r>
      <w:proofErr w:type="spellStart"/>
      <w:r w:rsidRPr="007270CD">
        <w:rPr>
          <w:lang w:val="sr-Latn-CS"/>
        </w:rPr>
        <w:t>иста</w:t>
      </w:r>
      <w:proofErr w:type="spellEnd"/>
      <w:r w:rsidRPr="007270CD">
        <w:rPr>
          <w:lang w:val="sr-Latn-CS"/>
        </w:rPr>
        <w:t xml:space="preserve"> </w:t>
      </w:r>
      <w:proofErr w:type="spellStart"/>
      <w:r w:rsidRPr="007270CD">
        <w:rPr>
          <w:lang w:val="sr-Latn-CS"/>
        </w:rPr>
        <w:t>уметри</w:t>
      </w:r>
      <w:proofErr w:type="spellEnd"/>
      <w:r w:rsidRPr="007270CD">
        <w:rPr>
          <w:lang w:val="sr-Latn-CS"/>
        </w:rPr>
        <w:t xml:space="preserve"> </w:t>
      </w:r>
      <w:proofErr w:type="spellStart"/>
      <w:r w:rsidRPr="007270CD">
        <w:rPr>
          <w:lang w:val="sr-Latn-CS"/>
        </w:rPr>
        <w:t>на</w:t>
      </w:r>
      <w:proofErr w:type="spellEnd"/>
      <w:r w:rsidRPr="007270CD">
        <w:rPr>
          <w:lang w:val="sr-Latn-CS"/>
        </w:rPr>
        <w:t xml:space="preserve"> </w:t>
      </w:r>
      <w:proofErr w:type="spellStart"/>
      <w:r w:rsidRPr="007270CD">
        <w:rPr>
          <w:lang w:val="sr-Latn-CS"/>
        </w:rPr>
        <w:t>месту</w:t>
      </w:r>
      <w:proofErr w:type="spellEnd"/>
      <w:r w:rsidRPr="007270CD">
        <w:rPr>
          <w:lang w:val="sr-Latn-CS"/>
        </w:rPr>
        <w:t xml:space="preserve"> </w:t>
      </w:r>
      <w:proofErr w:type="spellStart"/>
      <w:r w:rsidRPr="007270CD">
        <w:rPr>
          <w:lang w:val="sr-Latn-CS"/>
        </w:rPr>
        <w:t>које</w:t>
      </w:r>
      <w:proofErr w:type="spellEnd"/>
      <w:r w:rsidRPr="007270CD">
        <w:rPr>
          <w:lang w:val="sr-Latn-CS"/>
        </w:rPr>
        <w:t xml:space="preserve"> </w:t>
      </w:r>
      <w:proofErr w:type="spellStart"/>
      <w:r w:rsidRPr="007270CD">
        <w:rPr>
          <w:lang w:val="sr-Latn-CS"/>
        </w:rPr>
        <w:t>за</w:t>
      </w:r>
      <w:proofErr w:type="spellEnd"/>
      <w:r w:rsidRPr="007270CD">
        <w:rPr>
          <w:lang w:val="sr-Latn-CS"/>
        </w:rPr>
        <w:t xml:space="preserve"> </w:t>
      </w:r>
      <w:proofErr w:type="spellStart"/>
      <w:r w:rsidRPr="007270CD">
        <w:rPr>
          <w:lang w:val="sr-Latn-CS"/>
        </w:rPr>
        <w:t>то</w:t>
      </w:r>
      <w:proofErr w:type="spellEnd"/>
      <w:r w:rsidRPr="007270CD">
        <w:rPr>
          <w:lang w:val="sr-Latn-CS"/>
        </w:rPr>
        <w:t xml:space="preserve"> </w:t>
      </w:r>
      <w:proofErr w:type="spellStart"/>
      <w:r w:rsidRPr="007270CD">
        <w:rPr>
          <w:lang w:val="sr-Latn-CS"/>
        </w:rPr>
        <w:t>одреди</w:t>
      </w:r>
      <w:proofErr w:type="spellEnd"/>
      <w:r w:rsidRPr="007270CD">
        <w:rPr>
          <w:lang w:val="sr-Latn-CS"/>
        </w:rPr>
        <w:t xml:space="preserve"> </w:t>
      </w:r>
      <w:proofErr w:type="spellStart"/>
      <w:r w:rsidRPr="007270CD">
        <w:rPr>
          <w:lang w:val="sr-Latn-CS"/>
        </w:rPr>
        <w:t>наручилац</w:t>
      </w:r>
      <w:proofErr w:type="spellEnd"/>
      <w:r w:rsidRPr="007270CD">
        <w:rPr>
          <w:lang w:val="sr-Latn-CS"/>
        </w:rPr>
        <w:t>.</w:t>
      </w:r>
    </w:p>
    <w:p w14:paraId="0E5B8BBC" w14:textId="77777777" w:rsidR="00C05EEE" w:rsidRDefault="00C05EEE">
      <w:pPr>
        <w:ind w:firstLine="708"/>
        <w:jc w:val="both"/>
        <w:rPr>
          <w:lang w:val="sr-Cyrl-CS"/>
        </w:rPr>
      </w:pPr>
      <w:r>
        <w:rPr>
          <w:lang w:val="sr-Cyrl-CS"/>
        </w:rPr>
        <w:t xml:space="preserve">Добра се морају испоручити најкасније у року од 5 дана од дана пријема писменог требовања. </w:t>
      </w:r>
    </w:p>
    <w:p w14:paraId="690C6344" w14:textId="77777777" w:rsidR="00C05EEE" w:rsidRDefault="00C05EEE">
      <w:pPr>
        <w:ind w:firstLine="708"/>
        <w:jc w:val="both"/>
        <w:rPr>
          <w:sz w:val="20"/>
          <w:szCs w:val="20"/>
          <w:lang w:val="sr-Cyrl-CS"/>
        </w:rPr>
      </w:pPr>
    </w:p>
    <w:p w14:paraId="1B491BD8" w14:textId="77777777" w:rsidR="00C05EEE" w:rsidRDefault="00C05EEE">
      <w:pPr>
        <w:ind w:firstLine="708"/>
        <w:jc w:val="both"/>
        <w:rPr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6521"/>
        <w:gridCol w:w="1950"/>
      </w:tblGrid>
      <w:tr w:rsidR="00C05EEE" w14:paraId="5BF4C8B2" w14:textId="77777777">
        <w:tc>
          <w:tcPr>
            <w:tcW w:w="817" w:type="dxa"/>
          </w:tcPr>
          <w:p w14:paraId="5EBDF5C6" w14:textId="77777777" w:rsidR="00C05EEE" w:rsidRDefault="00C05EEE">
            <w:pPr>
              <w:jc w:val="center"/>
              <w:rPr>
                <w:b/>
                <w:color w:val="1D2228"/>
                <w:shd w:val="clear" w:color="auto" w:fill="FFFFFF"/>
                <w:lang w:val="sr-Cyrl-RS"/>
              </w:rPr>
            </w:pPr>
            <w:proofErr w:type="spellStart"/>
            <w:r>
              <w:rPr>
                <w:b/>
                <w:color w:val="1D2228"/>
                <w:shd w:val="clear" w:color="auto" w:fill="FFFFFF"/>
                <w:lang w:val="sr-Cyrl-RS"/>
              </w:rPr>
              <w:t>Р.бр</w:t>
            </w:r>
            <w:proofErr w:type="spellEnd"/>
            <w:r>
              <w:rPr>
                <w:b/>
                <w:color w:val="1D2228"/>
                <w:shd w:val="clear" w:color="auto" w:fill="FFFFFF"/>
                <w:lang w:val="sr-Cyrl-RS"/>
              </w:rPr>
              <w:t>.</w:t>
            </w:r>
          </w:p>
        </w:tc>
        <w:tc>
          <w:tcPr>
            <w:tcW w:w="6521" w:type="dxa"/>
          </w:tcPr>
          <w:p w14:paraId="388A91A2" w14:textId="77777777" w:rsidR="00C05EEE" w:rsidRDefault="00C05EEE">
            <w:pPr>
              <w:jc w:val="center"/>
              <w:rPr>
                <w:b/>
                <w:color w:val="1D2228"/>
                <w:shd w:val="clear" w:color="auto" w:fill="FFFFFF"/>
                <w:lang w:val="sr-Cyrl-RS"/>
              </w:rPr>
            </w:pPr>
            <w:r>
              <w:rPr>
                <w:b/>
                <w:color w:val="1D2228"/>
                <w:shd w:val="clear" w:color="auto" w:fill="FFFFFF"/>
                <w:lang w:val="sr-Cyrl-RS"/>
              </w:rPr>
              <w:t>Место испоруке</w:t>
            </w:r>
          </w:p>
        </w:tc>
        <w:tc>
          <w:tcPr>
            <w:tcW w:w="1950" w:type="dxa"/>
          </w:tcPr>
          <w:p w14:paraId="3701D27D" w14:textId="77777777" w:rsidR="00C05EEE" w:rsidRDefault="00C05EEE">
            <w:pPr>
              <w:jc w:val="center"/>
              <w:rPr>
                <w:b/>
                <w:color w:val="1D2228"/>
                <w:shd w:val="clear" w:color="auto" w:fill="FFFFFF"/>
                <w:vertAlign w:val="superscript"/>
              </w:rPr>
            </w:pPr>
            <w:r>
              <w:rPr>
                <w:b/>
                <w:color w:val="1D2228"/>
                <w:shd w:val="clear" w:color="auto" w:fill="FFFFFF"/>
                <w:lang w:val="sr-Cyrl-RS"/>
              </w:rPr>
              <w:t xml:space="preserve">Количина у </w:t>
            </w:r>
            <w:r>
              <w:rPr>
                <w:b/>
                <w:lang w:val="sr-Latn-CS"/>
              </w:rPr>
              <w:t>m</w:t>
            </w:r>
            <w:r>
              <w:rPr>
                <w:b/>
                <w:vertAlign w:val="superscript"/>
                <w:lang w:val="sr-Latn-CS"/>
              </w:rPr>
              <w:t>3</w:t>
            </w:r>
          </w:p>
        </w:tc>
      </w:tr>
      <w:tr w:rsidR="00C05EEE" w14:paraId="75F417F4" w14:textId="77777777">
        <w:tc>
          <w:tcPr>
            <w:tcW w:w="817" w:type="dxa"/>
          </w:tcPr>
          <w:p w14:paraId="58C432D9" w14:textId="77777777" w:rsidR="00C05EEE" w:rsidRDefault="00C05EEE">
            <w:pPr>
              <w:numPr>
                <w:ilvl w:val="0"/>
                <w:numId w:val="6"/>
              </w:numPr>
              <w:suppressAutoHyphens w:val="0"/>
              <w:spacing w:after="160" w:line="259" w:lineRule="auto"/>
              <w:jc w:val="both"/>
              <w:rPr>
                <w:color w:val="1D2228"/>
                <w:shd w:val="clear" w:color="auto" w:fill="FFFFFF"/>
                <w:lang w:val="sr-Cyrl-RS"/>
              </w:rPr>
            </w:pPr>
          </w:p>
        </w:tc>
        <w:tc>
          <w:tcPr>
            <w:tcW w:w="6521" w:type="dxa"/>
            <w:vAlign w:val="center"/>
          </w:tcPr>
          <w:p w14:paraId="79DF9508" w14:textId="77777777" w:rsidR="00C05EEE" w:rsidRDefault="00C05EEE">
            <w:pPr>
              <w:jc w:val="both"/>
              <w:rPr>
                <w:b/>
                <w:color w:val="1D2228"/>
                <w:shd w:val="clear" w:color="auto" w:fill="FFFFFF"/>
                <w:lang w:val="sr-Cyrl-RS"/>
              </w:rPr>
            </w:pPr>
            <w:proofErr w:type="spellStart"/>
            <w:r>
              <w:rPr>
                <w:b/>
                <w:shd w:val="clear" w:color="auto" w:fill="FFFFFF"/>
              </w:rPr>
              <w:t>Хемијско-технолошка</w:t>
            </w:r>
            <w:proofErr w:type="spellEnd"/>
            <w:r>
              <w:rPr>
                <w:b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shd w:val="clear" w:color="auto" w:fill="FFFFFF"/>
              </w:rPr>
              <w:t>школа</w:t>
            </w:r>
            <w:proofErr w:type="spellEnd"/>
            <w:r>
              <w:rPr>
                <w:b/>
                <w:shd w:val="clear" w:color="auto" w:fill="FFFFFF"/>
              </w:rPr>
              <w:t xml:space="preserve"> </w:t>
            </w:r>
            <w:r>
              <w:rPr>
                <w:b/>
                <w:shd w:val="clear" w:color="auto" w:fill="FFFFFF"/>
                <w:lang w:val="sr-Cyrl-RS"/>
              </w:rPr>
              <w:t>„</w:t>
            </w:r>
            <w:proofErr w:type="spellStart"/>
            <w:r>
              <w:rPr>
                <w:b/>
                <w:shd w:val="clear" w:color="auto" w:fill="FFFFFF"/>
              </w:rPr>
              <w:t>Божидар</w:t>
            </w:r>
            <w:proofErr w:type="spellEnd"/>
            <w:r>
              <w:rPr>
                <w:b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shd w:val="clear" w:color="auto" w:fill="FFFFFF"/>
              </w:rPr>
              <w:t>Ђорђевић</w:t>
            </w:r>
            <w:proofErr w:type="spellEnd"/>
            <w:r>
              <w:rPr>
                <w:b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shd w:val="clear" w:color="auto" w:fill="FFFFFF"/>
              </w:rPr>
              <w:t>Кукар</w:t>
            </w:r>
            <w:proofErr w:type="spellEnd"/>
            <w:r>
              <w:rPr>
                <w:b/>
                <w:shd w:val="clear" w:color="auto" w:fill="FFFFFF"/>
                <w:lang w:val="sr-Cyrl-RS"/>
              </w:rPr>
              <w:t>“</w:t>
            </w:r>
            <w:r>
              <w:rPr>
                <w:b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shd w:val="clear" w:color="auto" w:fill="FFFFFF"/>
              </w:rPr>
              <w:t>Лесковац</w:t>
            </w:r>
            <w:proofErr w:type="spellEnd"/>
          </w:p>
        </w:tc>
        <w:tc>
          <w:tcPr>
            <w:tcW w:w="1950" w:type="dxa"/>
            <w:vAlign w:val="center"/>
          </w:tcPr>
          <w:p w14:paraId="11654AD2" w14:textId="77777777" w:rsidR="00C05EEE" w:rsidRDefault="00180738">
            <w:pPr>
              <w:jc w:val="center"/>
              <w:rPr>
                <w:b/>
                <w:color w:val="1D2228"/>
                <w:shd w:val="clear" w:color="auto" w:fill="FFFFFF"/>
                <w:lang w:val="sr-Cyrl-RS"/>
              </w:rPr>
            </w:pPr>
            <w:r>
              <w:rPr>
                <w:b/>
                <w:color w:val="1D2228"/>
                <w:shd w:val="clear" w:color="auto" w:fill="FFFFFF"/>
                <w:lang w:val="sr-Cyrl-RS"/>
              </w:rPr>
              <w:t>30</w:t>
            </w:r>
          </w:p>
        </w:tc>
      </w:tr>
      <w:tr w:rsidR="00C05EEE" w14:paraId="17CEFBC0" w14:textId="77777777">
        <w:tc>
          <w:tcPr>
            <w:tcW w:w="7338" w:type="dxa"/>
            <w:gridSpan w:val="2"/>
          </w:tcPr>
          <w:p w14:paraId="3047D84A" w14:textId="77777777" w:rsidR="00C05EEE" w:rsidRDefault="00C05EEE">
            <w:pPr>
              <w:jc w:val="both"/>
              <w:rPr>
                <w:b/>
                <w:color w:val="1D2228"/>
                <w:shd w:val="clear" w:color="auto" w:fill="FFFFFF"/>
                <w:lang w:val="sr-Cyrl-RS"/>
              </w:rPr>
            </w:pPr>
            <w:r>
              <w:rPr>
                <w:b/>
                <w:color w:val="1D2228"/>
                <w:shd w:val="clear" w:color="auto" w:fill="FFFFFF"/>
                <w:lang w:val="sr-Cyrl-RS"/>
              </w:rPr>
              <w:t>УКУПНО</w:t>
            </w:r>
          </w:p>
        </w:tc>
        <w:tc>
          <w:tcPr>
            <w:tcW w:w="1950" w:type="dxa"/>
          </w:tcPr>
          <w:p w14:paraId="4F41510B" w14:textId="77777777" w:rsidR="00C05EEE" w:rsidRDefault="00180738">
            <w:pPr>
              <w:jc w:val="center"/>
              <w:rPr>
                <w:b/>
                <w:color w:val="1D2228"/>
                <w:shd w:val="clear" w:color="auto" w:fill="FFFFFF"/>
                <w:lang w:val="sr-Cyrl-RS"/>
              </w:rPr>
            </w:pPr>
            <w:r>
              <w:rPr>
                <w:b/>
                <w:color w:val="1D2228"/>
                <w:shd w:val="clear" w:color="auto" w:fill="FFFFFF"/>
                <w:lang w:val="sr-Cyrl-RS"/>
              </w:rPr>
              <w:t>30</w:t>
            </w:r>
          </w:p>
        </w:tc>
      </w:tr>
    </w:tbl>
    <w:p w14:paraId="7A9CA5AD" w14:textId="77777777" w:rsidR="00C05EEE" w:rsidRDefault="00C05EEE">
      <w:pPr>
        <w:ind w:firstLine="708"/>
        <w:jc w:val="both"/>
        <w:rPr>
          <w:sz w:val="20"/>
          <w:szCs w:val="20"/>
          <w:lang w:val="sr-Cyrl-CS"/>
        </w:rPr>
      </w:pPr>
    </w:p>
    <w:p w14:paraId="668CCF23" w14:textId="77777777" w:rsidR="00C05EEE" w:rsidRDefault="00C05EEE">
      <w:pPr>
        <w:ind w:firstLine="708"/>
        <w:jc w:val="both"/>
        <w:rPr>
          <w:sz w:val="20"/>
          <w:szCs w:val="20"/>
          <w:lang w:val="sr-Cyrl-CS"/>
        </w:rPr>
      </w:pPr>
    </w:p>
    <w:p w14:paraId="42F36421" w14:textId="77777777" w:rsidR="00C05EEE" w:rsidRDefault="00C05EEE">
      <w:pPr>
        <w:ind w:firstLine="708"/>
        <w:jc w:val="both"/>
        <w:rPr>
          <w:sz w:val="20"/>
          <w:szCs w:val="20"/>
          <w:lang w:val="sr-Cyrl-CS"/>
        </w:rPr>
      </w:pPr>
    </w:p>
    <w:p w14:paraId="0E552DD8" w14:textId="77777777" w:rsidR="00C05EEE" w:rsidRDefault="00C05EEE">
      <w:pPr>
        <w:jc w:val="both"/>
        <w:rPr>
          <w:b/>
          <w:color w:val="1D2228"/>
          <w:u w:val="single"/>
          <w:shd w:val="clear" w:color="auto" w:fill="FFFFFF"/>
          <w:lang w:val="sr-Cyrl-RS"/>
        </w:rPr>
      </w:pPr>
      <w:r>
        <w:rPr>
          <w:b/>
          <w:color w:val="1D2228"/>
          <w:u w:val="single"/>
          <w:shd w:val="clear" w:color="auto" w:fill="FFFFFF"/>
          <w:lang w:val="sr-Cyrl-RS"/>
        </w:rPr>
        <w:t>Услуга обухвата испоруку и истовар (слагање) на месту које одреди овлашћено лице наручиоца, сечење и цепање.</w:t>
      </w:r>
    </w:p>
    <w:p w14:paraId="74CC6180" w14:textId="77777777" w:rsidR="00C05EEE" w:rsidRDefault="00C05EEE">
      <w:pPr>
        <w:ind w:left="720" w:hanging="180"/>
        <w:jc w:val="both"/>
        <w:rPr>
          <w:lang w:val="sr-Cyrl-RS"/>
        </w:rPr>
      </w:pPr>
    </w:p>
    <w:p w14:paraId="5FC567E1" w14:textId="77777777" w:rsidR="00C05EEE" w:rsidRDefault="00C05EEE">
      <w:pPr>
        <w:jc w:val="both"/>
        <w:rPr>
          <w:lang w:val="sr-Cyrl-RS"/>
        </w:rPr>
      </w:pPr>
    </w:p>
    <w:p w14:paraId="332F10A9" w14:textId="77777777" w:rsidR="00C05EEE" w:rsidRDefault="00C05EEE">
      <w:pPr>
        <w:ind w:left="720" w:hanging="180"/>
        <w:jc w:val="both"/>
        <w:rPr>
          <w:lang w:val="sr-Cyrl-RS"/>
        </w:rPr>
      </w:pPr>
      <w:r>
        <w:rPr>
          <w:lang w:val="sr-Cyrl-RS"/>
        </w:rPr>
        <w:tab/>
      </w:r>
      <w:r>
        <w:rPr>
          <w:b/>
          <w:u w:val="single"/>
          <w:lang w:val="sr-Cyrl-RS"/>
        </w:rPr>
        <w:t>Валута и начин на који мора да буде наведена и изражена цена у понуди:</w:t>
      </w:r>
    </w:p>
    <w:p w14:paraId="2F9EE8C8" w14:textId="77777777" w:rsidR="00C05EEE" w:rsidRDefault="00C05EEE">
      <w:pPr>
        <w:ind w:left="708"/>
        <w:jc w:val="both"/>
        <w:rPr>
          <w:lang w:val="sr-Cyrl-RS"/>
        </w:rPr>
      </w:pPr>
      <w:r>
        <w:rPr>
          <w:lang w:val="sr-Cyrl-RS"/>
        </w:rPr>
        <w:t>Цена у понуди мора бити исказана у динарима са и без пореза на додату вредност, са урачунатим свим трошковима које понуђач има у реализацији предметне набавке, с тим да ће се за оцену понуда узимати цена без пореза на додату вредност.</w:t>
      </w:r>
    </w:p>
    <w:p w14:paraId="7E54FBC5" w14:textId="77777777" w:rsidR="00C05EEE" w:rsidRDefault="00C05EEE">
      <w:pPr>
        <w:ind w:left="708"/>
        <w:jc w:val="both"/>
        <w:rPr>
          <w:lang w:val="sr-Cyrl-RS"/>
        </w:rPr>
      </w:pPr>
      <w:r>
        <w:rPr>
          <w:lang w:val="sr-Cyrl-RS"/>
        </w:rPr>
        <w:t>Цена је фиксна и не може се мењати.</w:t>
      </w:r>
    </w:p>
    <w:p w14:paraId="1D4BC0D6" w14:textId="77777777" w:rsidR="00C05EEE" w:rsidRDefault="00C05EEE">
      <w:pPr>
        <w:ind w:left="708"/>
        <w:jc w:val="both"/>
        <w:rPr>
          <w:b/>
          <w:u w:val="single"/>
          <w:lang w:val="sr-Cyrl-RS"/>
        </w:rPr>
      </w:pPr>
      <w:r>
        <w:rPr>
          <w:lang w:val="sr-Cyrl-RS"/>
        </w:rPr>
        <w:t xml:space="preserve">Ако је у понуди исказана неуобичајено ниска цена, наручилац ће поступити у складу са чланом </w:t>
      </w:r>
      <w:r>
        <w:t>143</w:t>
      </w:r>
      <w:r>
        <w:rPr>
          <w:lang w:val="sr-Cyrl-RS"/>
        </w:rPr>
        <w:t>. ЗЈН.</w:t>
      </w:r>
    </w:p>
    <w:p w14:paraId="7E31866A" w14:textId="77777777" w:rsidR="00C05EEE" w:rsidRDefault="00C05EEE">
      <w:pPr>
        <w:numPr>
          <w:ilvl w:val="0"/>
          <w:numId w:val="4"/>
        </w:numPr>
        <w:tabs>
          <w:tab w:val="left" w:pos="780"/>
        </w:tabs>
        <w:jc w:val="both"/>
        <w:rPr>
          <w:lang w:val="sr-Cyrl-RS"/>
        </w:rPr>
      </w:pPr>
      <w:r>
        <w:rPr>
          <w:b/>
          <w:u w:val="single"/>
          <w:lang w:val="sr-Cyrl-RS"/>
        </w:rPr>
        <w:t>Критеријум за доделу уговора:</w:t>
      </w:r>
      <w:r>
        <w:rPr>
          <w:lang w:val="sr-Cyrl-RS"/>
        </w:rPr>
        <w:t xml:space="preserve"> најнижа понуђена цена.</w:t>
      </w:r>
    </w:p>
    <w:p w14:paraId="4CFE84F2" w14:textId="77777777" w:rsidR="00C05EEE" w:rsidRDefault="00C05EEE">
      <w:pPr>
        <w:ind w:left="720" w:hanging="180"/>
        <w:jc w:val="both"/>
        <w:rPr>
          <w:lang w:val="sr-Cyrl-RS"/>
        </w:rPr>
      </w:pPr>
    </w:p>
    <w:p w14:paraId="5B3F1C3E" w14:textId="77777777" w:rsidR="00C05EEE" w:rsidRDefault="00C05EEE">
      <w:pPr>
        <w:ind w:left="720" w:hanging="180"/>
        <w:jc w:val="both"/>
        <w:rPr>
          <w:b/>
          <w:lang w:val="sr-Cyrl-RS"/>
        </w:rPr>
      </w:pPr>
    </w:p>
    <w:p w14:paraId="1F2B58AF" w14:textId="77777777" w:rsidR="00C05EEE" w:rsidRDefault="00C05EEE">
      <w:pPr>
        <w:ind w:left="720" w:hanging="180"/>
        <w:jc w:val="both"/>
        <w:rPr>
          <w:b/>
          <w:lang w:val="sr-Cyrl-RS"/>
        </w:rPr>
      </w:pPr>
    </w:p>
    <w:p w14:paraId="5CF5E31A" w14:textId="77777777" w:rsidR="00C05EEE" w:rsidRDefault="00C05EEE">
      <w:pPr>
        <w:ind w:left="720" w:hanging="180"/>
        <w:jc w:val="both"/>
        <w:rPr>
          <w:b/>
          <w:lang w:val="sr-Cyrl-RS"/>
        </w:rPr>
      </w:pPr>
    </w:p>
    <w:p w14:paraId="601638C1" w14:textId="77777777" w:rsidR="00C05EEE" w:rsidRDefault="00C05EEE">
      <w:pPr>
        <w:ind w:left="720" w:hanging="180"/>
        <w:jc w:val="both"/>
        <w:rPr>
          <w:b/>
          <w:lang w:val="sr-Cyrl-RS"/>
        </w:rPr>
      </w:pPr>
    </w:p>
    <w:p w14:paraId="4F8C3BEC" w14:textId="77777777" w:rsidR="00C05EEE" w:rsidRDefault="00C05EEE">
      <w:pPr>
        <w:ind w:left="720" w:hanging="180"/>
        <w:jc w:val="both"/>
        <w:rPr>
          <w:b/>
          <w:lang w:val="sr-Cyrl-RS"/>
        </w:rPr>
      </w:pPr>
    </w:p>
    <w:p w14:paraId="51E3B795" w14:textId="77777777" w:rsidR="00C05EEE" w:rsidRDefault="00C05EEE">
      <w:pPr>
        <w:ind w:left="720" w:hanging="180"/>
        <w:jc w:val="both"/>
        <w:rPr>
          <w:b/>
          <w:lang w:val="sr-Cyrl-RS"/>
        </w:rPr>
      </w:pPr>
    </w:p>
    <w:p w14:paraId="2806A9B8" w14:textId="77777777" w:rsidR="00C05EEE" w:rsidRDefault="00C05EEE">
      <w:pPr>
        <w:ind w:left="720" w:hanging="180"/>
        <w:jc w:val="both"/>
        <w:rPr>
          <w:b/>
          <w:lang w:val="sr-Cyrl-RS"/>
        </w:rPr>
      </w:pPr>
    </w:p>
    <w:p w14:paraId="22A9C279" w14:textId="77777777" w:rsidR="00C05EEE" w:rsidRDefault="00C05EEE">
      <w:pPr>
        <w:ind w:left="720" w:hanging="180"/>
        <w:jc w:val="both"/>
        <w:rPr>
          <w:b/>
          <w:lang w:val="sr-Cyrl-RS"/>
        </w:rPr>
      </w:pPr>
    </w:p>
    <w:p w14:paraId="6596727F" w14:textId="77777777" w:rsidR="00C05EEE" w:rsidRDefault="00C05EEE">
      <w:pPr>
        <w:ind w:left="720" w:hanging="180"/>
        <w:jc w:val="both"/>
        <w:rPr>
          <w:b/>
          <w:lang w:val="sr-Cyrl-RS"/>
        </w:rPr>
      </w:pPr>
    </w:p>
    <w:p w14:paraId="57B36A78" w14:textId="77777777" w:rsidR="00C05EEE" w:rsidRDefault="00C05EEE">
      <w:pPr>
        <w:ind w:left="720" w:hanging="180"/>
        <w:jc w:val="both"/>
        <w:rPr>
          <w:b/>
          <w:lang w:val="sr-Cyrl-RS"/>
        </w:rPr>
      </w:pPr>
    </w:p>
    <w:p w14:paraId="190872DC" w14:textId="77777777" w:rsidR="00C05EEE" w:rsidRDefault="00C05EEE">
      <w:pPr>
        <w:ind w:left="720" w:hanging="180"/>
        <w:jc w:val="both"/>
        <w:rPr>
          <w:b/>
          <w:lang w:val="sr-Cyrl-RS"/>
        </w:rPr>
      </w:pPr>
    </w:p>
    <w:p w14:paraId="742B1FA9" w14:textId="77777777" w:rsidR="00C05EEE" w:rsidRDefault="00C05EEE">
      <w:pPr>
        <w:ind w:left="720" w:hanging="180"/>
        <w:jc w:val="both"/>
        <w:rPr>
          <w:b/>
          <w:lang w:val="sr-Cyrl-RS"/>
        </w:rPr>
      </w:pPr>
    </w:p>
    <w:p w14:paraId="356A8A03" w14:textId="77777777" w:rsidR="00C05EEE" w:rsidRDefault="00C05EEE">
      <w:pPr>
        <w:ind w:left="720" w:hanging="180"/>
        <w:jc w:val="both"/>
        <w:rPr>
          <w:b/>
          <w:lang w:val="sr-Cyrl-RS"/>
        </w:rPr>
      </w:pPr>
    </w:p>
    <w:p w14:paraId="533D530E" w14:textId="77777777" w:rsidR="00C05EEE" w:rsidRDefault="00C05EEE">
      <w:pPr>
        <w:jc w:val="both"/>
        <w:rPr>
          <w:b/>
          <w:lang w:val="sr-Cyrl-RS"/>
        </w:rPr>
      </w:pPr>
    </w:p>
    <w:p w14:paraId="72A8223D" w14:textId="77777777" w:rsidR="00C05EEE" w:rsidRDefault="00C05EEE">
      <w:pPr>
        <w:jc w:val="both"/>
        <w:rPr>
          <w:b/>
          <w:lang w:val="sr-Cyrl-RS"/>
        </w:rPr>
      </w:pPr>
    </w:p>
    <w:p w14:paraId="37367C6A" w14:textId="77777777" w:rsidR="00C05EEE" w:rsidRDefault="00C05EEE">
      <w:pPr>
        <w:pStyle w:val="Naslov3"/>
        <w:jc w:val="right"/>
        <w:rPr>
          <w:rFonts w:ascii="Times New Roman" w:hAnsi="Times New Roman" w:cs="Times New Roman"/>
          <w:caps/>
          <w:sz w:val="24"/>
        </w:rPr>
      </w:pPr>
      <w:bookmarkStart w:id="3" w:name="_Toc175140304"/>
      <w:r>
        <w:rPr>
          <w:rFonts w:ascii="Times New Roman" w:hAnsi="Times New Roman" w:cs="Times New Roman"/>
          <w:i/>
          <w:sz w:val="24"/>
          <w:u w:val="single"/>
          <w:lang w:val="sr-Cyrl-RS"/>
        </w:rPr>
        <w:t>Образац 1.</w:t>
      </w:r>
      <w:bookmarkEnd w:id="3"/>
    </w:p>
    <w:p w14:paraId="404FCAE5" w14:textId="77777777" w:rsidR="00C05EEE" w:rsidRDefault="00C05EEE">
      <w:pPr>
        <w:pStyle w:val="Naslov3"/>
        <w:jc w:val="center"/>
        <w:rPr>
          <w:lang w:val="sr-Cyrl-RS"/>
        </w:rPr>
      </w:pPr>
      <w:bookmarkStart w:id="4" w:name="_Toc175140305"/>
      <w:r>
        <w:rPr>
          <w:rFonts w:ascii="Times New Roman" w:hAnsi="Times New Roman" w:cs="Times New Roman"/>
          <w:caps/>
          <w:sz w:val="24"/>
        </w:rPr>
        <w:t xml:space="preserve">III </w:t>
      </w:r>
      <w:r>
        <w:rPr>
          <w:rFonts w:ascii="Times New Roman" w:hAnsi="Times New Roman" w:cs="Times New Roman"/>
          <w:caps/>
          <w:sz w:val="24"/>
          <w:lang w:val="sr-Cyrl-RS"/>
        </w:rPr>
        <w:t>образац понуде</w:t>
      </w:r>
      <w:bookmarkEnd w:id="4"/>
    </w:p>
    <w:p w14:paraId="50278B9B" w14:textId="77777777" w:rsidR="00C05EEE" w:rsidRDefault="00C05EEE">
      <w:pPr>
        <w:rPr>
          <w:lang w:val="sr-Cyrl-RS"/>
        </w:rPr>
      </w:pPr>
    </w:p>
    <w:p w14:paraId="1823A00A" w14:textId="77777777" w:rsidR="00C05EEE" w:rsidRDefault="00C05EEE">
      <w:pPr>
        <w:jc w:val="both"/>
        <w:rPr>
          <w:lang w:val="sr-Cyrl-CS"/>
        </w:rPr>
      </w:pPr>
      <w:proofErr w:type="spellStart"/>
      <w:r>
        <w:rPr>
          <w:iCs/>
        </w:rPr>
        <w:t>Понуда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бр</w:t>
      </w:r>
      <w:proofErr w:type="spellEnd"/>
      <w:r>
        <w:rPr>
          <w:iCs/>
          <w:lang w:val="sr-Cyrl-RS"/>
        </w:rPr>
        <w:t xml:space="preserve"> ________________ </w:t>
      </w:r>
      <w:proofErr w:type="spellStart"/>
      <w:r>
        <w:rPr>
          <w:iCs/>
        </w:rPr>
        <w:t>од</w:t>
      </w:r>
      <w:proofErr w:type="spellEnd"/>
      <w:r>
        <w:rPr>
          <w:iCs/>
          <w:lang w:val="sr-Cyrl-RS"/>
        </w:rPr>
        <w:t xml:space="preserve"> __________________ </w:t>
      </w:r>
      <w:proofErr w:type="spellStart"/>
      <w:r>
        <w:rPr>
          <w:iCs/>
        </w:rPr>
        <w:t>за</w:t>
      </w:r>
      <w:proofErr w:type="spellEnd"/>
      <w:r>
        <w:rPr>
          <w:iCs/>
        </w:rPr>
        <w:t xml:space="preserve"> </w:t>
      </w:r>
      <w:r>
        <w:rPr>
          <w:iCs/>
          <w:lang w:val="sr-Cyrl-RS"/>
        </w:rPr>
        <w:t>н</w:t>
      </w:r>
      <w:proofErr w:type="spellStart"/>
      <w:r>
        <w:rPr>
          <w:iCs/>
        </w:rPr>
        <w:t>абавку</w:t>
      </w:r>
      <w:proofErr w:type="spellEnd"/>
      <w:r>
        <w:rPr>
          <w:iCs/>
          <w:lang w:val="sr-Cyrl-CS"/>
        </w:rPr>
        <w:t xml:space="preserve"> </w:t>
      </w:r>
      <w:r>
        <w:rPr>
          <w:lang w:val="sr-Cyrl-CS"/>
        </w:rPr>
        <w:t xml:space="preserve">добра  – </w:t>
      </w:r>
      <w:r>
        <w:rPr>
          <w:shd w:val="clear" w:color="auto" w:fill="FFFFFF"/>
          <w:lang w:val="sr-Cyrl-RS"/>
        </w:rPr>
        <w:t>огревно дрво</w:t>
      </w:r>
    </w:p>
    <w:p w14:paraId="29BF543C" w14:textId="77777777" w:rsidR="00C05EEE" w:rsidRDefault="00C05EEE">
      <w:pPr>
        <w:jc w:val="both"/>
        <w:rPr>
          <w:i/>
          <w:iCs/>
          <w:lang w:val="sr-Cyrl-RS"/>
        </w:rPr>
      </w:pPr>
    </w:p>
    <w:p w14:paraId="2C0F48E8" w14:textId="77777777" w:rsidR="00C05EEE" w:rsidRDefault="00C05EEE">
      <w:pPr>
        <w:rPr>
          <w:i/>
          <w:iCs/>
          <w:lang w:val="en-US"/>
        </w:rPr>
      </w:pPr>
      <w:r>
        <w:rPr>
          <w:b/>
          <w:bCs/>
          <w:i/>
          <w:iCs/>
        </w:rPr>
        <w:t>1)ОПШТИ ПОДАЦИ О ПОНУЂАЧУ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621"/>
        <w:gridCol w:w="4660"/>
      </w:tblGrid>
      <w:tr w:rsidR="00C05EEE" w14:paraId="4132C48D" w14:textId="77777777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CAE37" w14:textId="77777777" w:rsidR="00C05EEE" w:rsidRDefault="00C05EEE">
            <w:pPr>
              <w:jc w:val="both"/>
              <w:rPr>
                <w:b/>
                <w:bCs/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Назив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понуђача</w:t>
            </w:r>
            <w:proofErr w:type="spellEnd"/>
            <w:r>
              <w:rPr>
                <w:i/>
                <w:iCs/>
                <w:lang w:val="en-US"/>
              </w:rPr>
              <w:t>:</w:t>
            </w:r>
          </w:p>
          <w:p w14:paraId="21646E31" w14:textId="77777777" w:rsidR="00C05EEE" w:rsidRDefault="00C05EEE">
            <w:pPr>
              <w:jc w:val="both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0B18" w14:textId="77777777" w:rsidR="00C05EEE" w:rsidRDefault="00C05EEE">
            <w:pPr>
              <w:snapToGrid w:val="0"/>
              <w:rPr>
                <w:b/>
                <w:bCs/>
                <w:i/>
                <w:iCs/>
                <w:lang w:val="en-US"/>
              </w:rPr>
            </w:pPr>
          </w:p>
          <w:p w14:paraId="5B8A6186" w14:textId="77777777" w:rsidR="00C05EEE" w:rsidRDefault="00C05EEE">
            <w:pPr>
              <w:rPr>
                <w:b/>
                <w:bCs/>
                <w:i/>
                <w:iCs/>
                <w:lang w:val="en-US"/>
              </w:rPr>
            </w:pPr>
          </w:p>
          <w:p w14:paraId="66CC284B" w14:textId="77777777" w:rsidR="00C05EEE" w:rsidRDefault="00C05EEE">
            <w:pPr>
              <w:rPr>
                <w:b/>
                <w:bCs/>
                <w:i/>
                <w:iCs/>
                <w:lang w:val="en-US"/>
              </w:rPr>
            </w:pPr>
          </w:p>
        </w:tc>
      </w:tr>
      <w:tr w:rsidR="00C05EEE" w14:paraId="3DFBBE9F" w14:textId="77777777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B2000" w14:textId="77777777" w:rsidR="00C05EEE" w:rsidRDefault="00C05EEE">
            <w:pPr>
              <w:jc w:val="both"/>
              <w:rPr>
                <w:b/>
                <w:bCs/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Адреса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понуђача</w:t>
            </w:r>
            <w:proofErr w:type="spellEnd"/>
            <w:r>
              <w:rPr>
                <w:i/>
                <w:iCs/>
                <w:lang w:val="en-US"/>
              </w:rPr>
              <w:t>:</w:t>
            </w:r>
          </w:p>
          <w:p w14:paraId="66F7847A" w14:textId="77777777" w:rsidR="00C05EEE" w:rsidRDefault="00C05EEE">
            <w:pPr>
              <w:jc w:val="both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2C6A" w14:textId="77777777" w:rsidR="00C05EEE" w:rsidRDefault="00C05EEE">
            <w:pPr>
              <w:snapToGrid w:val="0"/>
              <w:rPr>
                <w:b/>
                <w:bCs/>
                <w:i/>
                <w:iCs/>
                <w:lang w:val="en-US"/>
              </w:rPr>
            </w:pPr>
          </w:p>
          <w:p w14:paraId="288EAE29" w14:textId="77777777" w:rsidR="00C05EEE" w:rsidRDefault="00C05EEE">
            <w:pPr>
              <w:rPr>
                <w:b/>
                <w:bCs/>
                <w:i/>
                <w:iCs/>
                <w:lang w:val="en-US"/>
              </w:rPr>
            </w:pPr>
          </w:p>
          <w:p w14:paraId="04BC1199" w14:textId="77777777" w:rsidR="00C05EEE" w:rsidRDefault="00C05EEE">
            <w:pPr>
              <w:rPr>
                <w:b/>
                <w:bCs/>
                <w:i/>
                <w:iCs/>
                <w:lang w:val="en-US"/>
              </w:rPr>
            </w:pPr>
          </w:p>
        </w:tc>
      </w:tr>
      <w:tr w:rsidR="00C05EEE" w14:paraId="4B3B0818" w14:textId="77777777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CC1C2" w14:textId="77777777" w:rsidR="00C05EEE" w:rsidRDefault="00C05EEE">
            <w:pPr>
              <w:jc w:val="both"/>
              <w:rPr>
                <w:b/>
                <w:bCs/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Матични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број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понуђача</w:t>
            </w:r>
            <w:proofErr w:type="spellEnd"/>
            <w:r>
              <w:rPr>
                <w:i/>
                <w:iCs/>
                <w:lang w:val="en-US"/>
              </w:rPr>
              <w:t>:</w:t>
            </w:r>
          </w:p>
          <w:p w14:paraId="3332342D" w14:textId="77777777" w:rsidR="00C05EEE" w:rsidRDefault="00C05EEE">
            <w:pPr>
              <w:jc w:val="both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7033" w14:textId="77777777" w:rsidR="00C05EEE" w:rsidRDefault="00C05EEE">
            <w:pPr>
              <w:snapToGrid w:val="0"/>
              <w:rPr>
                <w:b/>
                <w:bCs/>
                <w:i/>
                <w:iCs/>
                <w:lang w:val="en-US"/>
              </w:rPr>
            </w:pPr>
          </w:p>
          <w:p w14:paraId="66C523CD" w14:textId="77777777" w:rsidR="00C05EEE" w:rsidRDefault="00C05EEE">
            <w:pPr>
              <w:rPr>
                <w:b/>
                <w:bCs/>
                <w:i/>
                <w:iCs/>
                <w:lang w:val="en-US"/>
              </w:rPr>
            </w:pPr>
          </w:p>
          <w:p w14:paraId="33FB500E" w14:textId="77777777" w:rsidR="00C05EEE" w:rsidRDefault="00C05EEE">
            <w:pPr>
              <w:rPr>
                <w:b/>
                <w:bCs/>
                <w:i/>
                <w:iCs/>
                <w:lang w:val="en-US"/>
              </w:rPr>
            </w:pPr>
          </w:p>
        </w:tc>
      </w:tr>
      <w:tr w:rsidR="00C05EEE" w14:paraId="1F2919A6" w14:textId="77777777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266D9" w14:textId="77777777" w:rsidR="00C05EEE" w:rsidRDefault="00C05EEE">
            <w:pPr>
              <w:jc w:val="both"/>
              <w:rPr>
                <w:b/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Порески идентификациони број понуђача (ПИБ):</w:t>
            </w:r>
          </w:p>
          <w:p w14:paraId="01205C6A" w14:textId="77777777" w:rsidR="00C05EEE" w:rsidRDefault="00C05EEE">
            <w:pPr>
              <w:jc w:val="both"/>
              <w:rPr>
                <w:b/>
                <w:bCs/>
                <w:i/>
                <w:iCs/>
                <w:lang w:val="ru-RU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1038" w14:textId="77777777" w:rsidR="00C05EEE" w:rsidRDefault="00C05EEE">
            <w:pPr>
              <w:snapToGrid w:val="0"/>
              <w:rPr>
                <w:b/>
                <w:bCs/>
                <w:i/>
                <w:iCs/>
                <w:lang w:val="ru-RU"/>
              </w:rPr>
            </w:pPr>
          </w:p>
        </w:tc>
      </w:tr>
      <w:tr w:rsidR="00C05EEE" w14:paraId="394B6F27" w14:textId="77777777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9CA6D" w14:textId="77777777" w:rsidR="00C05EEE" w:rsidRDefault="00C05EEE">
            <w:pPr>
              <w:jc w:val="both"/>
              <w:rPr>
                <w:b/>
                <w:bCs/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Име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особе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за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контакт</w:t>
            </w:r>
            <w:proofErr w:type="spellEnd"/>
            <w:r>
              <w:rPr>
                <w:i/>
                <w:iCs/>
                <w:lang w:val="en-US"/>
              </w:rPr>
              <w:t>:</w:t>
            </w:r>
          </w:p>
          <w:p w14:paraId="06677844" w14:textId="77777777" w:rsidR="00C05EEE" w:rsidRDefault="00C05EEE">
            <w:pPr>
              <w:jc w:val="both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72D0" w14:textId="77777777" w:rsidR="00C05EEE" w:rsidRDefault="00C05EEE">
            <w:pPr>
              <w:snapToGrid w:val="0"/>
              <w:rPr>
                <w:b/>
                <w:bCs/>
                <w:i/>
                <w:iCs/>
                <w:lang w:val="en-US"/>
              </w:rPr>
            </w:pPr>
          </w:p>
          <w:p w14:paraId="49AA728C" w14:textId="77777777" w:rsidR="00C05EEE" w:rsidRDefault="00C05EEE">
            <w:pPr>
              <w:rPr>
                <w:b/>
                <w:bCs/>
                <w:i/>
                <w:iCs/>
                <w:lang w:val="en-US"/>
              </w:rPr>
            </w:pPr>
          </w:p>
          <w:p w14:paraId="2AF94EA9" w14:textId="77777777" w:rsidR="00C05EEE" w:rsidRDefault="00C05EEE">
            <w:pPr>
              <w:rPr>
                <w:b/>
                <w:bCs/>
                <w:i/>
                <w:iCs/>
                <w:lang w:val="en-US"/>
              </w:rPr>
            </w:pPr>
          </w:p>
        </w:tc>
      </w:tr>
      <w:tr w:rsidR="00C05EEE" w14:paraId="7DE61FCA" w14:textId="77777777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40921" w14:textId="77777777" w:rsidR="00C05EEE" w:rsidRDefault="00C05EEE">
            <w:pPr>
              <w:jc w:val="both"/>
              <w:rPr>
                <w:b/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Електронска адреса понуђача (</w:t>
            </w:r>
            <w:r w:rsidRPr="00E25FE4">
              <w:rPr>
                <w:i/>
                <w:iCs/>
              </w:rPr>
              <w:t>e</w:t>
            </w:r>
            <w:r>
              <w:rPr>
                <w:i/>
                <w:iCs/>
                <w:lang w:val="ru-RU"/>
              </w:rPr>
              <w:t>-</w:t>
            </w:r>
            <w:r w:rsidRPr="00E25FE4">
              <w:rPr>
                <w:i/>
                <w:iCs/>
              </w:rPr>
              <w:t>mail</w:t>
            </w:r>
            <w:r>
              <w:rPr>
                <w:i/>
                <w:iCs/>
                <w:lang w:val="ru-RU"/>
              </w:rPr>
              <w:t>):</w:t>
            </w:r>
          </w:p>
          <w:p w14:paraId="360F0849" w14:textId="77777777" w:rsidR="00C05EEE" w:rsidRDefault="00C05EEE">
            <w:pPr>
              <w:jc w:val="both"/>
              <w:rPr>
                <w:b/>
                <w:bCs/>
                <w:i/>
                <w:iCs/>
                <w:lang w:val="ru-RU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B56D" w14:textId="77777777" w:rsidR="00C05EEE" w:rsidRDefault="00C05EEE">
            <w:pPr>
              <w:snapToGrid w:val="0"/>
              <w:rPr>
                <w:b/>
                <w:bCs/>
                <w:i/>
                <w:iCs/>
                <w:lang w:val="ru-RU"/>
              </w:rPr>
            </w:pPr>
          </w:p>
        </w:tc>
      </w:tr>
      <w:tr w:rsidR="00C05EEE" w14:paraId="53E649F4" w14:textId="77777777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E78B4" w14:textId="77777777" w:rsidR="00C05EEE" w:rsidRDefault="00C05EEE">
            <w:pPr>
              <w:jc w:val="both"/>
              <w:rPr>
                <w:b/>
                <w:bCs/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Телефон</w:t>
            </w:r>
            <w:proofErr w:type="spellEnd"/>
            <w:r>
              <w:rPr>
                <w:i/>
                <w:iCs/>
                <w:lang w:val="en-US"/>
              </w:rPr>
              <w:t>:</w:t>
            </w:r>
          </w:p>
          <w:p w14:paraId="43494FA8" w14:textId="77777777" w:rsidR="00C05EEE" w:rsidRDefault="00C05EEE">
            <w:pPr>
              <w:jc w:val="both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B7B2" w14:textId="77777777" w:rsidR="00C05EEE" w:rsidRDefault="00C05EEE">
            <w:pPr>
              <w:snapToGrid w:val="0"/>
              <w:rPr>
                <w:b/>
                <w:bCs/>
                <w:i/>
                <w:iCs/>
                <w:lang w:val="en-US"/>
              </w:rPr>
            </w:pPr>
          </w:p>
          <w:p w14:paraId="017123D3" w14:textId="77777777" w:rsidR="00C05EEE" w:rsidRDefault="00C05EEE">
            <w:pPr>
              <w:rPr>
                <w:b/>
                <w:bCs/>
                <w:i/>
                <w:iCs/>
                <w:lang w:val="en-US"/>
              </w:rPr>
            </w:pPr>
          </w:p>
          <w:p w14:paraId="6C780860" w14:textId="77777777" w:rsidR="00C05EEE" w:rsidRDefault="00C05EEE">
            <w:pPr>
              <w:rPr>
                <w:b/>
                <w:bCs/>
                <w:i/>
                <w:iCs/>
                <w:lang w:val="en-US"/>
              </w:rPr>
            </w:pPr>
          </w:p>
        </w:tc>
      </w:tr>
      <w:tr w:rsidR="00C05EEE" w14:paraId="43019A79" w14:textId="77777777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FFD6B" w14:textId="77777777" w:rsidR="00C05EEE" w:rsidRDefault="00C05EEE">
            <w:pPr>
              <w:jc w:val="both"/>
              <w:rPr>
                <w:b/>
                <w:bCs/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Телефакс</w:t>
            </w:r>
            <w:proofErr w:type="spellEnd"/>
            <w:r>
              <w:rPr>
                <w:i/>
                <w:iCs/>
                <w:lang w:val="en-US"/>
              </w:rPr>
              <w:t>:</w:t>
            </w:r>
          </w:p>
          <w:p w14:paraId="2E99BB4D" w14:textId="77777777" w:rsidR="00C05EEE" w:rsidRDefault="00C05EEE">
            <w:pPr>
              <w:jc w:val="both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531C" w14:textId="77777777" w:rsidR="00C05EEE" w:rsidRDefault="00C05EEE">
            <w:pPr>
              <w:snapToGrid w:val="0"/>
              <w:rPr>
                <w:b/>
                <w:bCs/>
                <w:i/>
                <w:iCs/>
                <w:lang w:val="en-US"/>
              </w:rPr>
            </w:pPr>
          </w:p>
          <w:p w14:paraId="2C8846B8" w14:textId="77777777" w:rsidR="00C05EEE" w:rsidRDefault="00C05EEE">
            <w:pPr>
              <w:rPr>
                <w:b/>
                <w:bCs/>
                <w:i/>
                <w:iCs/>
                <w:lang w:val="en-US"/>
              </w:rPr>
            </w:pPr>
          </w:p>
          <w:p w14:paraId="030DC9C1" w14:textId="77777777" w:rsidR="00C05EEE" w:rsidRDefault="00C05EEE">
            <w:pPr>
              <w:rPr>
                <w:b/>
                <w:bCs/>
                <w:i/>
                <w:iCs/>
                <w:lang w:val="en-US"/>
              </w:rPr>
            </w:pPr>
          </w:p>
        </w:tc>
      </w:tr>
      <w:tr w:rsidR="00C05EEE" w14:paraId="6E1D9C4A" w14:textId="77777777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FF7FD" w14:textId="77777777" w:rsidR="00C05EEE" w:rsidRDefault="00C05EEE">
            <w:pPr>
              <w:jc w:val="both"/>
              <w:rPr>
                <w:b/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Број рачуна понуђача и назив банке:</w:t>
            </w:r>
          </w:p>
          <w:p w14:paraId="41298232" w14:textId="77777777" w:rsidR="00C05EEE" w:rsidRDefault="00C05EEE">
            <w:pPr>
              <w:jc w:val="both"/>
              <w:rPr>
                <w:b/>
                <w:bCs/>
                <w:i/>
                <w:iCs/>
                <w:lang w:val="ru-RU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9778" w14:textId="77777777" w:rsidR="00C05EEE" w:rsidRDefault="00C05EEE">
            <w:pPr>
              <w:snapToGrid w:val="0"/>
              <w:rPr>
                <w:b/>
                <w:bCs/>
                <w:i/>
                <w:iCs/>
                <w:lang w:val="ru-RU"/>
              </w:rPr>
            </w:pPr>
          </w:p>
          <w:p w14:paraId="43E3D898" w14:textId="77777777" w:rsidR="00C05EEE" w:rsidRDefault="00C05EEE">
            <w:pPr>
              <w:rPr>
                <w:b/>
                <w:bCs/>
                <w:i/>
                <w:iCs/>
                <w:lang w:val="ru-RU"/>
              </w:rPr>
            </w:pPr>
          </w:p>
          <w:p w14:paraId="16F91EC1" w14:textId="77777777" w:rsidR="00C05EEE" w:rsidRDefault="00C05EEE">
            <w:pPr>
              <w:rPr>
                <w:b/>
                <w:bCs/>
                <w:i/>
                <w:iCs/>
                <w:lang w:val="ru-RU"/>
              </w:rPr>
            </w:pPr>
          </w:p>
        </w:tc>
      </w:tr>
      <w:tr w:rsidR="00C05EEE" w14:paraId="567AD2DD" w14:textId="77777777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1BC59" w14:textId="77777777" w:rsidR="00C05EEE" w:rsidRDefault="00C05EEE">
            <w:pPr>
              <w:jc w:val="both"/>
              <w:rPr>
                <w:b/>
                <w:bCs/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Лице овлашћено за потписивање уговора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4061" w14:textId="77777777" w:rsidR="00C05EEE" w:rsidRDefault="00C05EEE">
            <w:pPr>
              <w:snapToGrid w:val="0"/>
              <w:ind w:firstLine="708"/>
              <w:rPr>
                <w:b/>
                <w:bCs/>
                <w:i/>
                <w:iCs/>
                <w:lang w:val="ru-RU"/>
              </w:rPr>
            </w:pPr>
          </w:p>
          <w:p w14:paraId="23E99CDD" w14:textId="77777777" w:rsidR="00C05EEE" w:rsidRDefault="00C05EEE">
            <w:pPr>
              <w:ind w:firstLine="708"/>
              <w:rPr>
                <w:b/>
                <w:bCs/>
                <w:i/>
                <w:iCs/>
                <w:lang w:val="ru-RU"/>
              </w:rPr>
            </w:pPr>
          </w:p>
          <w:p w14:paraId="54337E22" w14:textId="77777777" w:rsidR="00C05EEE" w:rsidRDefault="00C05EEE">
            <w:pPr>
              <w:ind w:firstLine="708"/>
              <w:rPr>
                <w:b/>
                <w:bCs/>
                <w:i/>
                <w:iCs/>
                <w:lang w:val="ru-RU"/>
              </w:rPr>
            </w:pPr>
          </w:p>
        </w:tc>
      </w:tr>
    </w:tbl>
    <w:p w14:paraId="40F8536F" w14:textId="77777777" w:rsidR="00C05EEE" w:rsidRDefault="00C05EEE"/>
    <w:p w14:paraId="11A5996D" w14:textId="77777777" w:rsidR="00C05EEE" w:rsidRDefault="00C05EEE">
      <w:pPr>
        <w:rPr>
          <w:b/>
          <w:bCs/>
          <w:i/>
          <w:iCs/>
        </w:rPr>
      </w:pPr>
    </w:p>
    <w:p w14:paraId="18FBA4BF" w14:textId="77777777" w:rsidR="00C05EEE" w:rsidRDefault="00C05EEE">
      <w:r>
        <w:rPr>
          <w:rFonts w:eastAsia="TimesNewRomanPSMT"/>
          <w:b/>
          <w:bCs/>
          <w:i/>
          <w:iCs/>
          <w:lang w:val="en-US"/>
        </w:rPr>
        <w:t xml:space="preserve">2) ПОНУДУ ПОДНОСИ: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282"/>
      </w:tblGrid>
      <w:tr w:rsidR="00C05EEE" w14:paraId="39C70C05" w14:textId="77777777"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E511" w14:textId="77777777" w:rsidR="00C05EEE" w:rsidRDefault="00C05EEE">
            <w:pPr>
              <w:snapToGrid w:val="0"/>
              <w:jc w:val="center"/>
            </w:pPr>
          </w:p>
          <w:p w14:paraId="5CBF810F" w14:textId="77777777" w:rsidR="00C05EEE" w:rsidRDefault="00C05EEE">
            <w:pPr>
              <w:jc w:val="center"/>
            </w:pPr>
            <w:r>
              <w:rPr>
                <w:rFonts w:eastAsia="TimesNewRomanPSMT"/>
                <w:b/>
                <w:bCs/>
                <w:lang w:val="en-US"/>
              </w:rPr>
              <w:t xml:space="preserve">А) САМОСТАЛНО </w:t>
            </w:r>
          </w:p>
        </w:tc>
      </w:tr>
      <w:tr w:rsidR="00C05EEE" w14:paraId="1AEAB5DA" w14:textId="77777777"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E10D" w14:textId="77777777" w:rsidR="00C05EEE" w:rsidRDefault="00C05EEE">
            <w:pPr>
              <w:snapToGrid w:val="0"/>
              <w:jc w:val="center"/>
              <w:rPr>
                <w:rFonts w:eastAsia="TimesNewRomanPSMT"/>
                <w:b/>
                <w:bCs/>
                <w:lang w:val="en-US"/>
              </w:rPr>
            </w:pPr>
          </w:p>
          <w:p w14:paraId="35DA8345" w14:textId="77777777" w:rsidR="00C05EEE" w:rsidRDefault="00C05EEE">
            <w:pPr>
              <w:jc w:val="center"/>
            </w:pPr>
            <w:r>
              <w:rPr>
                <w:rFonts w:eastAsia="TimesNewRomanPSMT"/>
                <w:b/>
                <w:bCs/>
                <w:lang w:val="en-US"/>
              </w:rPr>
              <w:t>Б) СА ПОДИЗВОЂАЧЕМ</w:t>
            </w:r>
          </w:p>
        </w:tc>
      </w:tr>
      <w:tr w:rsidR="00C05EEE" w14:paraId="5250E244" w14:textId="77777777"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201F" w14:textId="77777777" w:rsidR="00C05EEE" w:rsidRDefault="00C05EEE">
            <w:pPr>
              <w:snapToGrid w:val="0"/>
              <w:jc w:val="center"/>
              <w:rPr>
                <w:rFonts w:eastAsia="TimesNewRomanPSMT"/>
                <w:b/>
                <w:bCs/>
                <w:lang w:val="en-US"/>
              </w:rPr>
            </w:pPr>
          </w:p>
          <w:p w14:paraId="2B901A62" w14:textId="77777777" w:rsidR="00C05EEE" w:rsidRDefault="00C05EEE">
            <w:pPr>
              <w:jc w:val="center"/>
            </w:pPr>
            <w:r>
              <w:rPr>
                <w:rFonts w:eastAsia="TimesNewRomanPSMT"/>
                <w:b/>
                <w:bCs/>
                <w:lang w:val="en-US"/>
              </w:rPr>
              <w:t>В) КАО ЗАЈЕДНИЧКУ ПОНУДУ</w:t>
            </w:r>
          </w:p>
        </w:tc>
      </w:tr>
    </w:tbl>
    <w:p w14:paraId="04051B2E" w14:textId="77777777" w:rsidR="00C05EEE" w:rsidRDefault="00C05EEE">
      <w:pPr>
        <w:jc w:val="both"/>
        <w:rPr>
          <w:u w:val="single"/>
          <w:lang w:val="sr-Cyrl-RS"/>
        </w:rPr>
      </w:pPr>
      <w:r>
        <w:rPr>
          <w:b/>
          <w:i/>
          <w:iCs/>
          <w:lang w:val="ru-RU"/>
        </w:rPr>
        <w:t>Напомена:</w:t>
      </w:r>
      <w:r>
        <w:rPr>
          <w:i/>
          <w:iCs/>
          <w:lang w:val="ru-RU"/>
        </w:rPr>
        <w:t xml:space="preserve"> заокружити начин подношења понуде и уписати податке о подизвођачу, уколико се понуда подноси са подизвођачем, односно податке о свим учесницима заједничке понуде, уколико понуду подноси група понуђача</w:t>
      </w:r>
    </w:p>
    <w:p w14:paraId="52F06A55" w14:textId="77777777" w:rsidR="00C05EEE" w:rsidRDefault="00C05EEE">
      <w:pPr>
        <w:pStyle w:val="Naslov2"/>
        <w:jc w:val="right"/>
        <w:rPr>
          <w:rFonts w:eastAsia="TimesNewRomanPSMT"/>
          <w:lang w:val="sr-Cyrl-RS"/>
        </w:rPr>
      </w:pPr>
      <w:bookmarkStart w:id="5" w:name="_Toc175140306"/>
      <w:r>
        <w:rPr>
          <w:rFonts w:ascii="Times New Roman" w:hAnsi="Times New Roman" w:cs="Times New Roman"/>
          <w:sz w:val="24"/>
          <w:u w:val="single"/>
          <w:lang w:val="sr-Cyrl-RS"/>
        </w:rPr>
        <w:t>Образац 1a</w:t>
      </w:r>
      <w:bookmarkEnd w:id="5"/>
    </w:p>
    <w:p w14:paraId="6C2C28AD" w14:textId="77777777" w:rsidR="00C05EEE" w:rsidRDefault="00C05EEE">
      <w:pPr>
        <w:jc w:val="both"/>
        <w:rPr>
          <w:rFonts w:eastAsia="TimesNewRomanPSMT"/>
          <w:b/>
          <w:bCs/>
          <w:i/>
          <w:lang w:val="sr-Cyrl-RS"/>
        </w:rPr>
      </w:pPr>
    </w:p>
    <w:p w14:paraId="752160F7" w14:textId="77777777" w:rsidR="00C05EEE" w:rsidRDefault="00C05EEE">
      <w:pPr>
        <w:jc w:val="both"/>
        <w:rPr>
          <w:rFonts w:eastAsia="TimesNewRomanPSMT"/>
          <w:b/>
          <w:bCs/>
          <w:i/>
          <w:lang w:val="en-US"/>
        </w:rPr>
      </w:pPr>
      <w:r>
        <w:rPr>
          <w:rFonts w:eastAsia="TimesNewRomanPSMT"/>
          <w:b/>
          <w:bCs/>
          <w:i/>
          <w:lang w:val="sr-Cyrl-CS"/>
        </w:rPr>
        <w:t xml:space="preserve">3) </w:t>
      </w:r>
      <w:r>
        <w:rPr>
          <w:rFonts w:eastAsia="TimesNewRomanPSMT"/>
          <w:b/>
          <w:bCs/>
          <w:i/>
          <w:lang w:val="en-US"/>
        </w:rPr>
        <w:t xml:space="preserve">ПОДАЦИ О ПОДИЗВОЂАЧУ </w:t>
      </w:r>
    </w:p>
    <w:p w14:paraId="1C91E822" w14:textId="77777777" w:rsidR="00C05EEE" w:rsidRDefault="00C05EEE">
      <w:pPr>
        <w:jc w:val="both"/>
      </w:pPr>
      <w:r>
        <w:rPr>
          <w:rFonts w:eastAsia="TimesNewRomanPSMT"/>
          <w:b/>
          <w:bCs/>
          <w:i/>
          <w:lang w:val="en-US"/>
        </w:rPr>
        <w:tab/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65"/>
        <w:gridCol w:w="4219"/>
        <w:gridCol w:w="4598"/>
      </w:tblGrid>
      <w:tr w:rsidR="00C05EEE" w14:paraId="135FC638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31255" w14:textId="77777777" w:rsidR="00C05EEE" w:rsidRDefault="00C05EEE">
            <w:pPr>
              <w:snapToGrid w:val="0"/>
              <w:jc w:val="both"/>
            </w:pPr>
          </w:p>
          <w:p w14:paraId="53630046" w14:textId="77777777" w:rsidR="00C05EEE" w:rsidRDefault="00C05EEE">
            <w:pPr>
              <w:jc w:val="both"/>
              <w:rPr>
                <w:rFonts w:eastAsia="TimesNewRomanPSMT"/>
                <w:bCs/>
                <w:i/>
                <w:lang w:val="en-US"/>
              </w:rPr>
            </w:pPr>
            <w:r>
              <w:rPr>
                <w:rFonts w:eastAsia="TimesNewRomanPSMT"/>
                <w:bCs/>
                <w:i/>
                <w:lang w:val="en-US"/>
              </w:rPr>
              <w:t>1)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E5C84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79FFFAAF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en-US"/>
              </w:rPr>
            </w:pPr>
            <w:proofErr w:type="spellStart"/>
            <w:r>
              <w:rPr>
                <w:rFonts w:eastAsia="TimesNewRomanPSMT"/>
                <w:bCs/>
                <w:i/>
                <w:lang w:val="en-US"/>
              </w:rPr>
              <w:t>Назив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подизвођача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>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F765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en-US"/>
              </w:rPr>
            </w:pPr>
          </w:p>
        </w:tc>
      </w:tr>
      <w:tr w:rsidR="00C05EEE" w14:paraId="133BD5C9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414CE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3ADF0119" w14:textId="77777777" w:rsidR="00C05EEE" w:rsidRDefault="00C05EEE">
            <w:pPr>
              <w:jc w:val="both"/>
              <w:rPr>
                <w:rFonts w:eastAsia="TimesNewRomanPSMT"/>
                <w:bCs/>
                <w:i/>
                <w:lang w:val="en-US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9E2E4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7FC21140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en-US"/>
              </w:rPr>
            </w:pPr>
            <w:proofErr w:type="spellStart"/>
            <w:r>
              <w:rPr>
                <w:rFonts w:eastAsia="TimesNewRomanPSMT"/>
                <w:bCs/>
                <w:i/>
                <w:lang w:val="en-US"/>
              </w:rPr>
              <w:t>Адреса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>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CEF1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en-US"/>
              </w:rPr>
            </w:pPr>
          </w:p>
        </w:tc>
      </w:tr>
      <w:tr w:rsidR="00C05EEE" w14:paraId="64DFB883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53883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06D5F826" w14:textId="77777777" w:rsidR="00C05EEE" w:rsidRDefault="00C05EEE">
            <w:pPr>
              <w:jc w:val="both"/>
              <w:rPr>
                <w:rFonts w:eastAsia="TimesNewRomanPSMT"/>
                <w:bCs/>
                <w:i/>
                <w:lang w:val="en-US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D7556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08AB528A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en-US"/>
              </w:rPr>
            </w:pPr>
            <w:proofErr w:type="spellStart"/>
            <w:r>
              <w:rPr>
                <w:rFonts w:eastAsia="TimesNewRomanPSMT"/>
                <w:bCs/>
                <w:i/>
                <w:lang w:val="en-US"/>
              </w:rPr>
              <w:t>Матични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број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>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39FF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en-US"/>
              </w:rPr>
            </w:pPr>
          </w:p>
        </w:tc>
      </w:tr>
      <w:tr w:rsidR="00C05EEE" w14:paraId="67C30054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6615D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70C21C93" w14:textId="77777777" w:rsidR="00C05EEE" w:rsidRDefault="00C05EEE">
            <w:pPr>
              <w:jc w:val="both"/>
              <w:rPr>
                <w:rFonts w:eastAsia="TimesNewRomanPSMT"/>
                <w:bCs/>
                <w:i/>
                <w:lang w:val="en-US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F33E7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65071289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en-US"/>
              </w:rPr>
            </w:pPr>
            <w:proofErr w:type="spellStart"/>
            <w:r>
              <w:rPr>
                <w:rFonts w:eastAsia="TimesNewRomanPSMT"/>
                <w:bCs/>
                <w:i/>
                <w:lang w:val="en-US"/>
              </w:rPr>
              <w:t>Порески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идентификациони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број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>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0801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en-US"/>
              </w:rPr>
            </w:pPr>
          </w:p>
        </w:tc>
      </w:tr>
      <w:tr w:rsidR="00C05EEE" w14:paraId="274B4505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07AEC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8727F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1B3D45E9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en-US"/>
              </w:rPr>
            </w:pPr>
            <w:proofErr w:type="spellStart"/>
            <w:r>
              <w:rPr>
                <w:rFonts w:eastAsia="TimesNewRomanPSMT"/>
                <w:bCs/>
                <w:i/>
                <w:lang w:val="en-US"/>
              </w:rPr>
              <w:t>Име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особе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за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контакт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>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B1F8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en-US"/>
              </w:rPr>
            </w:pPr>
          </w:p>
        </w:tc>
      </w:tr>
      <w:tr w:rsidR="00C05EEE" w14:paraId="4773D824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3A710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CC6E9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ru-RU"/>
              </w:rPr>
            </w:pPr>
          </w:p>
          <w:p w14:paraId="4E77B807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ru-RU"/>
              </w:rPr>
            </w:pPr>
            <w:r>
              <w:rPr>
                <w:rFonts w:eastAsia="TimesNewRomanPSMT"/>
                <w:bCs/>
                <w:i/>
                <w:lang w:val="ru-RU"/>
              </w:rPr>
              <w:t>Проценат укупне вредности набавке који ће извршити подизвођач: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C726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ru-RU"/>
              </w:rPr>
            </w:pPr>
          </w:p>
        </w:tc>
      </w:tr>
      <w:tr w:rsidR="00C05EEE" w14:paraId="065E11E4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7C707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ru-RU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B2B3C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ru-RU"/>
              </w:rPr>
            </w:pPr>
          </w:p>
          <w:p w14:paraId="231698E1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ru-RU"/>
              </w:rPr>
            </w:pPr>
            <w:r>
              <w:rPr>
                <w:rFonts w:eastAsia="TimesNewRomanPSMT"/>
                <w:bCs/>
                <w:i/>
                <w:lang w:val="ru-RU"/>
              </w:rPr>
              <w:t>Део предмета набавке који ће извршити подизвођач: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C1C9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ru-RU"/>
              </w:rPr>
            </w:pPr>
          </w:p>
        </w:tc>
      </w:tr>
      <w:tr w:rsidR="00C05EEE" w14:paraId="6CC6228B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11172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ru-RU"/>
              </w:rPr>
            </w:pPr>
          </w:p>
          <w:p w14:paraId="12673668" w14:textId="77777777" w:rsidR="00C05EEE" w:rsidRDefault="00C05EEE">
            <w:pPr>
              <w:jc w:val="both"/>
              <w:rPr>
                <w:rFonts w:eastAsia="TimesNewRomanPSMT"/>
                <w:bCs/>
                <w:i/>
                <w:lang w:val="en-US"/>
              </w:rPr>
            </w:pPr>
            <w:r>
              <w:rPr>
                <w:rFonts w:eastAsia="TimesNewRomanPSMT"/>
                <w:bCs/>
                <w:i/>
                <w:lang w:val="en-US"/>
              </w:rPr>
              <w:t>2)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EEE27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182314C1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en-US"/>
              </w:rPr>
            </w:pPr>
            <w:proofErr w:type="spellStart"/>
            <w:r>
              <w:rPr>
                <w:rFonts w:eastAsia="TimesNewRomanPSMT"/>
                <w:bCs/>
                <w:i/>
                <w:lang w:val="en-US"/>
              </w:rPr>
              <w:t>Назив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подизвођача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>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E7A3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en-US"/>
              </w:rPr>
            </w:pPr>
          </w:p>
        </w:tc>
      </w:tr>
      <w:tr w:rsidR="00C05EEE" w14:paraId="7DF8C301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80F88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03E89094" w14:textId="77777777" w:rsidR="00C05EEE" w:rsidRDefault="00C05EEE">
            <w:pPr>
              <w:jc w:val="both"/>
              <w:rPr>
                <w:rFonts w:eastAsia="TimesNewRomanPSMT"/>
                <w:bCs/>
                <w:i/>
                <w:lang w:val="en-US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F2BC6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573F12A3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en-US"/>
              </w:rPr>
            </w:pPr>
            <w:proofErr w:type="spellStart"/>
            <w:r>
              <w:rPr>
                <w:rFonts w:eastAsia="TimesNewRomanPSMT"/>
                <w:bCs/>
                <w:i/>
                <w:lang w:val="en-US"/>
              </w:rPr>
              <w:t>Адреса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>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CA89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en-US"/>
              </w:rPr>
            </w:pPr>
          </w:p>
        </w:tc>
      </w:tr>
      <w:tr w:rsidR="00C05EEE" w14:paraId="194163C4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E0A61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71C0FF61" w14:textId="77777777" w:rsidR="00C05EEE" w:rsidRDefault="00C05EEE">
            <w:pPr>
              <w:jc w:val="both"/>
              <w:rPr>
                <w:rFonts w:eastAsia="TimesNewRomanPSMT"/>
                <w:bCs/>
                <w:i/>
                <w:lang w:val="en-US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22BC5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1825DE0A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en-US"/>
              </w:rPr>
            </w:pPr>
            <w:proofErr w:type="spellStart"/>
            <w:r>
              <w:rPr>
                <w:rFonts w:eastAsia="TimesNewRomanPSMT"/>
                <w:bCs/>
                <w:i/>
                <w:lang w:val="en-US"/>
              </w:rPr>
              <w:t>Матични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број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>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E551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en-US"/>
              </w:rPr>
            </w:pPr>
          </w:p>
        </w:tc>
      </w:tr>
      <w:tr w:rsidR="00C05EEE" w14:paraId="6261FE13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D1C1C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324C4A12" w14:textId="77777777" w:rsidR="00C05EEE" w:rsidRDefault="00C05EEE">
            <w:pPr>
              <w:jc w:val="both"/>
              <w:rPr>
                <w:rFonts w:eastAsia="TimesNewRomanPSMT"/>
                <w:bCs/>
                <w:i/>
                <w:lang w:val="en-US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25D98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428D6DE1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en-US"/>
              </w:rPr>
            </w:pPr>
            <w:proofErr w:type="spellStart"/>
            <w:r>
              <w:rPr>
                <w:rFonts w:eastAsia="TimesNewRomanPSMT"/>
                <w:bCs/>
                <w:i/>
                <w:lang w:val="en-US"/>
              </w:rPr>
              <w:t>Порески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идентификациони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број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>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2C86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en-US"/>
              </w:rPr>
            </w:pPr>
          </w:p>
        </w:tc>
      </w:tr>
      <w:tr w:rsidR="00C05EEE" w14:paraId="55E3F4B7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D003B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ED5C3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25BB7D1F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en-US"/>
              </w:rPr>
            </w:pPr>
            <w:proofErr w:type="spellStart"/>
            <w:r>
              <w:rPr>
                <w:rFonts w:eastAsia="TimesNewRomanPSMT"/>
                <w:bCs/>
                <w:i/>
                <w:lang w:val="en-US"/>
              </w:rPr>
              <w:t>Име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особе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за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контакт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>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DB97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en-US"/>
              </w:rPr>
            </w:pPr>
          </w:p>
        </w:tc>
      </w:tr>
      <w:tr w:rsidR="00C05EEE" w14:paraId="71BA78FD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FE78D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2C23F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ru-RU"/>
              </w:rPr>
            </w:pPr>
          </w:p>
          <w:p w14:paraId="6572C34D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ru-RU"/>
              </w:rPr>
            </w:pPr>
            <w:r>
              <w:rPr>
                <w:rFonts w:eastAsia="TimesNewRomanPSMT"/>
                <w:bCs/>
                <w:i/>
                <w:lang w:val="ru-RU"/>
              </w:rPr>
              <w:t>Проценат укупне вредности набавке који ће извршити подизвођач: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47B2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ru-RU"/>
              </w:rPr>
            </w:pPr>
          </w:p>
        </w:tc>
      </w:tr>
      <w:tr w:rsidR="00C05EEE" w14:paraId="3C73E024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06F88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ru-RU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3845C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ru-RU"/>
              </w:rPr>
            </w:pPr>
          </w:p>
          <w:p w14:paraId="7E7969A0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ru-RU"/>
              </w:rPr>
            </w:pPr>
            <w:r>
              <w:rPr>
                <w:rFonts w:eastAsia="TimesNewRomanPSMT"/>
                <w:bCs/>
                <w:i/>
                <w:lang w:val="ru-RU"/>
              </w:rPr>
              <w:t>Део предмета набавке који ће извршити подизвођач: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25C6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ru-RU"/>
              </w:rPr>
            </w:pPr>
          </w:p>
        </w:tc>
      </w:tr>
    </w:tbl>
    <w:p w14:paraId="446A9C4B" w14:textId="77777777" w:rsidR="00C05EEE" w:rsidRDefault="00C05EEE">
      <w:pPr>
        <w:jc w:val="both"/>
        <w:rPr>
          <w:b/>
          <w:bCs/>
          <w:i/>
          <w:iCs/>
          <w:u w:val="single"/>
          <w:lang w:val="ru-RU"/>
        </w:rPr>
      </w:pPr>
    </w:p>
    <w:p w14:paraId="48FAD392" w14:textId="77777777" w:rsidR="00C05EEE" w:rsidRDefault="00C05EEE">
      <w:pPr>
        <w:jc w:val="both"/>
        <w:rPr>
          <w:i/>
          <w:iCs/>
          <w:lang w:val="ru-RU"/>
        </w:rPr>
      </w:pPr>
      <w:r>
        <w:rPr>
          <w:b/>
          <w:bCs/>
          <w:i/>
          <w:iCs/>
          <w:u w:val="single"/>
          <w:lang w:val="ru-RU"/>
        </w:rPr>
        <w:t>Напомена:</w:t>
      </w:r>
      <w:r>
        <w:rPr>
          <w:b/>
          <w:bCs/>
          <w:i/>
          <w:iCs/>
          <w:lang w:val="ru-RU"/>
        </w:rPr>
        <w:t xml:space="preserve"> </w:t>
      </w:r>
    </w:p>
    <w:p w14:paraId="59935836" w14:textId="77777777" w:rsidR="00C05EEE" w:rsidRDefault="00C05EEE">
      <w:pPr>
        <w:jc w:val="both"/>
        <w:rPr>
          <w:rFonts w:eastAsia="TimesNewRomanPSMT"/>
          <w:b/>
          <w:bCs/>
          <w:lang w:val="ru-RU"/>
        </w:rPr>
      </w:pPr>
      <w:r>
        <w:rPr>
          <w:i/>
          <w:iCs/>
          <w:lang w:val="ru-RU"/>
        </w:rPr>
        <w:t>Табелу „Подаци о подизвођачу“ попуњавају само они понуђачи који подносе  понуду са подизвођачем, а уколико има већи број подизвођача од места предвиђених у табели, потребно је да се наведени образац копира у довољном броју примерака, да се попуни и достави за сваког подизвођача.</w:t>
      </w:r>
    </w:p>
    <w:p w14:paraId="04ABF719" w14:textId="77777777" w:rsidR="00C05EEE" w:rsidRDefault="00C05EEE">
      <w:pPr>
        <w:jc w:val="both"/>
        <w:rPr>
          <w:rFonts w:eastAsia="TimesNewRomanPSMT"/>
          <w:b/>
          <w:bCs/>
          <w:lang w:val="ru-RU"/>
        </w:rPr>
      </w:pPr>
    </w:p>
    <w:p w14:paraId="543327A3" w14:textId="77777777" w:rsidR="00C05EEE" w:rsidRDefault="00C05EEE">
      <w:pPr>
        <w:jc w:val="both"/>
        <w:rPr>
          <w:rFonts w:eastAsia="TimesNewRomanPSMT"/>
          <w:b/>
          <w:bCs/>
          <w:lang w:val="ru-RU"/>
        </w:rPr>
      </w:pPr>
    </w:p>
    <w:p w14:paraId="498482D6" w14:textId="77777777" w:rsidR="00C05EEE" w:rsidRDefault="00C05EEE">
      <w:pPr>
        <w:jc w:val="both"/>
        <w:rPr>
          <w:rFonts w:eastAsia="TimesNewRomanPSMT"/>
          <w:b/>
          <w:bCs/>
          <w:lang w:val="ru-RU"/>
        </w:rPr>
      </w:pPr>
    </w:p>
    <w:p w14:paraId="7B9C37C9" w14:textId="77777777" w:rsidR="00C05EEE" w:rsidRDefault="00C05EEE">
      <w:pPr>
        <w:jc w:val="both"/>
        <w:rPr>
          <w:rFonts w:eastAsia="TimesNewRomanPSMT"/>
          <w:b/>
          <w:bCs/>
          <w:lang w:val="ru-RU"/>
        </w:rPr>
      </w:pPr>
    </w:p>
    <w:p w14:paraId="33151760" w14:textId="77777777" w:rsidR="00C05EEE" w:rsidRDefault="00C05EEE">
      <w:pPr>
        <w:jc w:val="both"/>
        <w:rPr>
          <w:rFonts w:eastAsia="TimesNewRomanPSMT"/>
          <w:b/>
          <w:bCs/>
          <w:lang w:val="sr-Cyrl-RS"/>
        </w:rPr>
      </w:pPr>
    </w:p>
    <w:p w14:paraId="4B2E935E" w14:textId="77777777" w:rsidR="00C05EEE" w:rsidRDefault="00C05EEE">
      <w:pPr>
        <w:pStyle w:val="Naslov2"/>
        <w:jc w:val="right"/>
        <w:rPr>
          <w:rFonts w:eastAsia="TimesNewRomanPSMT"/>
          <w:lang w:val="sr-Cyrl-RS"/>
        </w:rPr>
      </w:pPr>
      <w:bookmarkStart w:id="6" w:name="_Toc175140307"/>
      <w:r>
        <w:rPr>
          <w:rFonts w:ascii="Times New Roman" w:hAnsi="Times New Roman" w:cs="Times New Roman"/>
          <w:sz w:val="24"/>
          <w:u w:val="single"/>
          <w:lang w:val="sr-Cyrl-RS"/>
        </w:rPr>
        <w:t>Образац 1 б</w:t>
      </w:r>
      <w:bookmarkEnd w:id="6"/>
    </w:p>
    <w:p w14:paraId="54D860A7" w14:textId="77777777" w:rsidR="00C05EEE" w:rsidRDefault="00C05EEE">
      <w:pPr>
        <w:jc w:val="both"/>
        <w:rPr>
          <w:rFonts w:eastAsia="TimesNewRomanPSMT"/>
          <w:b/>
          <w:bCs/>
          <w:lang w:val="sr-Cyrl-RS"/>
        </w:rPr>
      </w:pPr>
    </w:p>
    <w:p w14:paraId="0C00C8E7" w14:textId="77777777" w:rsidR="00C05EEE" w:rsidRDefault="00C05EEE">
      <w:pPr>
        <w:jc w:val="both"/>
        <w:rPr>
          <w:rFonts w:eastAsia="TimesNewRomanPSMT"/>
          <w:b/>
          <w:bCs/>
          <w:lang w:val="ru-RU"/>
        </w:rPr>
      </w:pPr>
    </w:p>
    <w:p w14:paraId="1527FE6B" w14:textId="77777777" w:rsidR="00C05EEE" w:rsidRDefault="00C05EEE">
      <w:pPr>
        <w:jc w:val="both"/>
        <w:rPr>
          <w:rFonts w:eastAsia="TimesNewRomanPSMT"/>
          <w:b/>
          <w:bCs/>
          <w:i/>
          <w:lang w:val="ru-RU"/>
        </w:rPr>
      </w:pPr>
      <w:r>
        <w:rPr>
          <w:rFonts w:eastAsia="TimesNewRomanPSMT"/>
          <w:b/>
          <w:bCs/>
          <w:i/>
          <w:lang w:val="sr-Cyrl-CS"/>
        </w:rPr>
        <w:t xml:space="preserve">4) </w:t>
      </w:r>
      <w:r>
        <w:rPr>
          <w:rFonts w:eastAsia="TimesNewRomanPSMT"/>
          <w:b/>
          <w:bCs/>
          <w:i/>
          <w:lang w:val="ru-RU"/>
        </w:rPr>
        <w:t>ПОДАЦИ О УЧЕСНИКУ  У ЗАЈЕДНИЧКОЈ ПОНУДИ</w:t>
      </w:r>
    </w:p>
    <w:p w14:paraId="3A5800B3" w14:textId="77777777" w:rsidR="00C05EEE" w:rsidRDefault="00C05EEE">
      <w:pPr>
        <w:jc w:val="both"/>
      </w:pPr>
      <w:r>
        <w:rPr>
          <w:rFonts w:eastAsia="TimesNewRomanPSMT"/>
          <w:b/>
          <w:bCs/>
          <w:i/>
          <w:lang w:val="ru-RU"/>
        </w:rPr>
        <w:tab/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65"/>
        <w:gridCol w:w="4219"/>
        <w:gridCol w:w="4598"/>
      </w:tblGrid>
      <w:tr w:rsidR="00C05EEE" w14:paraId="70C80F89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FA4D9" w14:textId="77777777" w:rsidR="00C05EEE" w:rsidRDefault="00C05EEE">
            <w:pPr>
              <w:snapToGrid w:val="0"/>
              <w:jc w:val="both"/>
            </w:pPr>
          </w:p>
          <w:p w14:paraId="22040029" w14:textId="77777777" w:rsidR="00C05EEE" w:rsidRDefault="00C05EEE">
            <w:pPr>
              <w:jc w:val="both"/>
              <w:rPr>
                <w:rFonts w:eastAsia="TimesNewRomanPSMT"/>
                <w:bCs/>
                <w:i/>
                <w:lang w:val="ru-RU"/>
              </w:rPr>
            </w:pPr>
            <w:r>
              <w:rPr>
                <w:rFonts w:eastAsia="TimesNewRomanPSMT"/>
                <w:bCs/>
                <w:i/>
                <w:lang w:val="en-US"/>
              </w:rPr>
              <w:t>1)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6EAE2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ru-RU"/>
              </w:rPr>
            </w:pPr>
          </w:p>
          <w:p w14:paraId="68ED863D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ru-RU"/>
              </w:rPr>
            </w:pPr>
            <w:r>
              <w:rPr>
                <w:rFonts w:eastAsia="TimesNewRomanPSMT"/>
                <w:bCs/>
                <w:i/>
                <w:lang w:val="ru-RU"/>
              </w:rPr>
              <w:t>Назив учесника у заједничкој понуди: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BD74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ru-RU"/>
              </w:rPr>
            </w:pPr>
          </w:p>
        </w:tc>
      </w:tr>
      <w:tr w:rsidR="00C05EEE" w14:paraId="78DFA6B5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8F979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ru-RU"/>
              </w:rPr>
            </w:pPr>
          </w:p>
          <w:p w14:paraId="615776CA" w14:textId="77777777" w:rsidR="00C05EEE" w:rsidRDefault="00C05EEE">
            <w:pPr>
              <w:jc w:val="both"/>
              <w:rPr>
                <w:rFonts w:eastAsia="TimesNewRomanPSMT"/>
                <w:bCs/>
                <w:i/>
                <w:lang w:val="ru-RU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5096F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ru-RU"/>
              </w:rPr>
            </w:pPr>
          </w:p>
          <w:p w14:paraId="6BF7D04C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en-US"/>
              </w:rPr>
            </w:pPr>
            <w:proofErr w:type="spellStart"/>
            <w:r>
              <w:rPr>
                <w:rFonts w:eastAsia="TimesNewRomanPSMT"/>
                <w:bCs/>
                <w:i/>
                <w:lang w:val="en-US"/>
              </w:rPr>
              <w:t>Адреса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>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DFE2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en-US"/>
              </w:rPr>
            </w:pPr>
          </w:p>
        </w:tc>
      </w:tr>
      <w:tr w:rsidR="00C05EEE" w14:paraId="1CE27014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B6424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4B0D929E" w14:textId="77777777" w:rsidR="00C05EEE" w:rsidRDefault="00C05EEE">
            <w:pPr>
              <w:jc w:val="both"/>
              <w:rPr>
                <w:rFonts w:eastAsia="TimesNewRomanPSMT"/>
                <w:bCs/>
                <w:i/>
                <w:lang w:val="en-US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E938F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442FBED3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en-US"/>
              </w:rPr>
            </w:pPr>
            <w:proofErr w:type="spellStart"/>
            <w:r>
              <w:rPr>
                <w:rFonts w:eastAsia="TimesNewRomanPSMT"/>
                <w:bCs/>
                <w:i/>
                <w:lang w:val="en-US"/>
              </w:rPr>
              <w:t>Матични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број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>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7160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en-US"/>
              </w:rPr>
            </w:pPr>
          </w:p>
        </w:tc>
      </w:tr>
      <w:tr w:rsidR="00C05EEE" w14:paraId="6BCA7D1A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28103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334C3073" w14:textId="77777777" w:rsidR="00C05EEE" w:rsidRDefault="00C05EEE">
            <w:pPr>
              <w:jc w:val="both"/>
              <w:rPr>
                <w:rFonts w:eastAsia="TimesNewRomanPSMT"/>
                <w:bCs/>
                <w:i/>
                <w:lang w:val="en-US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B75E3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40162B3B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en-US"/>
              </w:rPr>
            </w:pPr>
            <w:proofErr w:type="spellStart"/>
            <w:r>
              <w:rPr>
                <w:rFonts w:eastAsia="TimesNewRomanPSMT"/>
                <w:bCs/>
                <w:i/>
                <w:lang w:val="en-US"/>
              </w:rPr>
              <w:t>Порески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идентификациони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број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>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3EE4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en-US"/>
              </w:rPr>
            </w:pPr>
          </w:p>
        </w:tc>
      </w:tr>
      <w:tr w:rsidR="00C05EEE" w14:paraId="63ECEB73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E4B33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7CE00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2776B41D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en-US"/>
              </w:rPr>
            </w:pPr>
            <w:proofErr w:type="spellStart"/>
            <w:r>
              <w:rPr>
                <w:rFonts w:eastAsia="TimesNewRomanPSMT"/>
                <w:bCs/>
                <w:i/>
                <w:lang w:val="en-US"/>
              </w:rPr>
              <w:t>Име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особе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за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контакт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>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7569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en-US"/>
              </w:rPr>
            </w:pPr>
          </w:p>
        </w:tc>
      </w:tr>
      <w:tr w:rsidR="00C05EEE" w14:paraId="7B7AED1D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17E5C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21295243" w14:textId="77777777" w:rsidR="00C05EEE" w:rsidRDefault="00C05EEE">
            <w:pPr>
              <w:jc w:val="both"/>
              <w:rPr>
                <w:rFonts w:eastAsia="TimesNewRomanPSMT"/>
                <w:bCs/>
                <w:i/>
                <w:lang w:val="ru-RU"/>
              </w:rPr>
            </w:pPr>
            <w:r>
              <w:rPr>
                <w:rFonts w:eastAsia="TimesNewRomanPSMT"/>
                <w:bCs/>
                <w:i/>
                <w:lang w:val="en-US"/>
              </w:rPr>
              <w:t>2)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588B7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ru-RU"/>
              </w:rPr>
            </w:pPr>
          </w:p>
          <w:p w14:paraId="0B9AAD0D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ru-RU"/>
              </w:rPr>
            </w:pPr>
            <w:r>
              <w:rPr>
                <w:rFonts w:eastAsia="TimesNewRomanPSMT"/>
                <w:bCs/>
                <w:i/>
                <w:lang w:val="ru-RU"/>
              </w:rPr>
              <w:t>Назив учесника у заједничкој понуди: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73A9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ru-RU"/>
              </w:rPr>
            </w:pPr>
          </w:p>
        </w:tc>
      </w:tr>
      <w:tr w:rsidR="00C05EEE" w14:paraId="2E5F2ACD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75FC1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ru-RU"/>
              </w:rPr>
            </w:pPr>
          </w:p>
          <w:p w14:paraId="08515073" w14:textId="77777777" w:rsidR="00C05EEE" w:rsidRDefault="00C05EEE">
            <w:pPr>
              <w:jc w:val="both"/>
              <w:rPr>
                <w:rFonts w:eastAsia="TimesNewRomanPSMT"/>
                <w:bCs/>
                <w:i/>
                <w:lang w:val="ru-RU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7FD62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ru-RU"/>
              </w:rPr>
            </w:pPr>
          </w:p>
          <w:p w14:paraId="26105585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en-US"/>
              </w:rPr>
            </w:pPr>
            <w:proofErr w:type="spellStart"/>
            <w:r>
              <w:rPr>
                <w:rFonts w:eastAsia="TimesNewRomanPSMT"/>
                <w:bCs/>
                <w:i/>
                <w:lang w:val="en-US"/>
              </w:rPr>
              <w:t>Адреса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>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9CA4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en-US"/>
              </w:rPr>
            </w:pPr>
          </w:p>
        </w:tc>
      </w:tr>
      <w:tr w:rsidR="00C05EEE" w14:paraId="7B2B7765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9D18B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71E87784" w14:textId="77777777" w:rsidR="00C05EEE" w:rsidRDefault="00C05EEE">
            <w:pPr>
              <w:jc w:val="both"/>
              <w:rPr>
                <w:rFonts w:eastAsia="TimesNewRomanPSMT"/>
                <w:bCs/>
                <w:i/>
                <w:lang w:val="en-US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E01BA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2BD549A9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en-US"/>
              </w:rPr>
            </w:pPr>
            <w:proofErr w:type="spellStart"/>
            <w:r>
              <w:rPr>
                <w:rFonts w:eastAsia="TimesNewRomanPSMT"/>
                <w:bCs/>
                <w:i/>
                <w:lang w:val="en-US"/>
              </w:rPr>
              <w:t>Матични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број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>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B36F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en-US"/>
              </w:rPr>
            </w:pPr>
          </w:p>
        </w:tc>
      </w:tr>
      <w:tr w:rsidR="00C05EEE" w14:paraId="355DF69E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0683C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37FB9A18" w14:textId="77777777" w:rsidR="00C05EEE" w:rsidRDefault="00C05EEE">
            <w:pPr>
              <w:jc w:val="both"/>
              <w:rPr>
                <w:rFonts w:eastAsia="TimesNewRomanPSMT"/>
                <w:bCs/>
                <w:i/>
                <w:lang w:val="en-US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34B75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78829EF1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en-US"/>
              </w:rPr>
            </w:pPr>
            <w:proofErr w:type="spellStart"/>
            <w:r>
              <w:rPr>
                <w:rFonts w:eastAsia="TimesNewRomanPSMT"/>
                <w:bCs/>
                <w:i/>
                <w:lang w:val="en-US"/>
              </w:rPr>
              <w:t>Порески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идентификациони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број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>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82C7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en-US"/>
              </w:rPr>
            </w:pPr>
          </w:p>
        </w:tc>
      </w:tr>
      <w:tr w:rsidR="00C05EEE" w14:paraId="6D8EE3C9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ADB92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65784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586836F2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en-US"/>
              </w:rPr>
            </w:pPr>
            <w:proofErr w:type="spellStart"/>
            <w:r>
              <w:rPr>
                <w:rFonts w:eastAsia="TimesNewRomanPSMT"/>
                <w:bCs/>
                <w:i/>
                <w:lang w:val="en-US"/>
              </w:rPr>
              <w:t>Име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особе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за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контакт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>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D382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en-US"/>
              </w:rPr>
            </w:pPr>
          </w:p>
        </w:tc>
      </w:tr>
      <w:tr w:rsidR="00C05EEE" w14:paraId="536AF299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593C0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3FC1FECC" w14:textId="77777777" w:rsidR="00C05EEE" w:rsidRDefault="00C05EEE">
            <w:pPr>
              <w:jc w:val="both"/>
              <w:rPr>
                <w:rFonts w:eastAsia="TimesNewRomanPSMT"/>
                <w:bCs/>
                <w:i/>
                <w:lang w:val="ru-RU"/>
              </w:rPr>
            </w:pPr>
            <w:r>
              <w:rPr>
                <w:rFonts w:eastAsia="TimesNewRomanPSMT"/>
                <w:bCs/>
                <w:i/>
                <w:lang w:val="en-US"/>
              </w:rPr>
              <w:t>3)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8ADFB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ru-RU"/>
              </w:rPr>
            </w:pPr>
          </w:p>
          <w:p w14:paraId="35172FCE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ru-RU"/>
              </w:rPr>
            </w:pPr>
            <w:r>
              <w:rPr>
                <w:rFonts w:eastAsia="TimesNewRomanPSMT"/>
                <w:bCs/>
                <w:i/>
                <w:lang w:val="ru-RU"/>
              </w:rPr>
              <w:t>Назив учесника у заједничкој понуди: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BF76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ru-RU"/>
              </w:rPr>
            </w:pPr>
          </w:p>
        </w:tc>
      </w:tr>
      <w:tr w:rsidR="00C05EEE" w14:paraId="1D480B01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9C487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ru-RU"/>
              </w:rPr>
            </w:pPr>
          </w:p>
          <w:p w14:paraId="4B254CEE" w14:textId="77777777" w:rsidR="00C05EEE" w:rsidRDefault="00C05EEE">
            <w:pPr>
              <w:jc w:val="both"/>
              <w:rPr>
                <w:rFonts w:eastAsia="TimesNewRomanPSMT"/>
                <w:bCs/>
                <w:i/>
                <w:lang w:val="ru-RU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510CA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ru-RU"/>
              </w:rPr>
            </w:pPr>
          </w:p>
          <w:p w14:paraId="6A61F66A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en-US"/>
              </w:rPr>
            </w:pPr>
            <w:proofErr w:type="spellStart"/>
            <w:r>
              <w:rPr>
                <w:rFonts w:eastAsia="TimesNewRomanPSMT"/>
                <w:bCs/>
                <w:i/>
                <w:lang w:val="en-US"/>
              </w:rPr>
              <w:t>Адреса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>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230A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en-US"/>
              </w:rPr>
            </w:pPr>
          </w:p>
        </w:tc>
      </w:tr>
      <w:tr w:rsidR="00C05EEE" w14:paraId="773128C9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AED11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3CC59EDC" w14:textId="77777777" w:rsidR="00C05EEE" w:rsidRDefault="00C05EEE">
            <w:pPr>
              <w:jc w:val="both"/>
              <w:rPr>
                <w:rFonts w:eastAsia="TimesNewRomanPSMT"/>
                <w:bCs/>
                <w:i/>
                <w:lang w:val="en-US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C372A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468D068C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en-US"/>
              </w:rPr>
            </w:pPr>
            <w:proofErr w:type="spellStart"/>
            <w:r>
              <w:rPr>
                <w:rFonts w:eastAsia="TimesNewRomanPSMT"/>
                <w:bCs/>
                <w:i/>
                <w:lang w:val="en-US"/>
              </w:rPr>
              <w:t>Матични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број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>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FCDB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en-US"/>
              </w:rPr>
            </w:pPr>
          </w:p>
        </w:tc>
      </w:tr>
      <w:tr w:rsidR="00C05EEE" w14:paraId="2274CA75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68EF2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14D6B15C" w14:textId="77777777" w:rsidR="00C05EEE" w:rsidRDefault="00C05EEE">
            <w:pPr>
              <w:jc w:val="both"/>
              <w:rPr>
                <w:rFonts w:eastAsia="TimesNewRomanPSMT"/>
                <w:bCs/>
                <w:i/>
                <w:lang w:val="en-US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EC8ED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4E4EEFE8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en-US"/>
              </w:rPr>
            </w:pPr>
            <w:proofErr w:type="spellStart"/>
            <w:r>
              <w:rPr>
                <w:rFonts w:eastAsia="TimesNewRomanPSMT"/>
                <w:bCs/>
                <w:i/>
                <w:lang w:val="en-US"/>
              </w:rPr>
              <w:t>Порески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идентификациони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број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>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7FE2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en-US"/>
              </w:rPr>
            </w:pPr>
          </w:p>
        </w:tc>
      </w:tr>
      <w:tr w:rsidR="00C05EEE" w14:paraId="4B896C76" w14:textId="77777777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7BDAC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46126" w14:textId="77777777" w:rsidR="00C05EEE" w:rsidRDefault="00C05EEE">
            <w:pPr>
              <w:snapToGrid w:val="0"/>
              <w:jc w:val="both"/>
              <w:rPr>
                <w:rFonts w:eastAsia="TimesNewRomanPSMT"/>
                <w:bCs/>
                <w:i/>
                <w:lang w:val="en-US"/>
              </w:rPr>
            </w:pPr>
          </w:p>
          <w:p w14:paraId="388FDDC6" w14:textId="77777777" w:rsidR="00C05EEE" w:rsidRDefault="00C05EEE">
            <w:pPr>
              <w:jc w:val="both"/>
              <w:rPr>
                <w:rFonts w:eastAsia="TimesNewRomanPSMT"/>
                <w:b/>
                <w:bCs/>
                <w:lang w:val="en-US"/>
              </w:rPr>
            </w:pPr>
            <w:proofErr w:type="spellStart"/>
            <w:r>
              <w:rPr>
                <w:rFonts w:eastAsia="TimesNewRomanPSMT"/>
                <w:bCs/>
                <w:i/>
                <w:lang w:val="en-US"/>
              </w:rPr>
              <w:t>Име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особе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за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eastAsia="TimesNewRomanPSMT"/>
                <w:bCs/>
                <w:i/>
                <w:lang w:val="en-US"/>
              </w:rPr>
              <w:t>контакт</w:t>
            </w:r>
            <w:proofErr w:type="spellEnd"/>
            <w:r>
              <w:rPr>
                <w:rFonts w:eastAsia="TimesNewRomanPSMT"/>
                <w:bCs/>
                <w:i/>
                <w:lang w:val="en-US"/>
              </w:rPr>
              <w:t>: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CF39" w14:textId="77777777" w:rsidR="00C05EEE" w:rsidRDefault="00C05EEE">
            <w:pPr>
              <w:snapToGrid w:val="0"/>
              <w:jc w:val="both"/>
              <w:rPr>
                <w:rFonts w:eastAsia="TimesNewRomanPSMT"/>
                <w:b/>
                <w:bCs/>
                <w:lang w:val="en-US"/>
              </w:rPr>
            </w:pPr>
          </w:p>
        </w:tc>
      </w:tr>
    </w:tbl>
    <w:p w14:paraId="7212D1E5" w14:textId="77777777" w:rsidR="00C05EEE" w:rsidRDefault="00C05EEE">
      <w:pPr>
        <w:jc w:val="both"/>
        <w:rPr>
          <w:b/>
          <w:bCs/>
          <w:i/>
          <w:iCs/>
          <w:u w:val="single"/>
          <w:lang w:val="sr-Cyrl-CS"/>
        </w:rPr>
      </w:pPr>
    </w:p>
    <w:p w14:paraId="570B25AB" w14:textId="77777777" w:rsidR="00C05EEE" w:rsidRDefault="00C05EEE">
      <w:pPr>
        <w:jc w:val="both"/>
        <w:rPr>
          <w:i/>
          <w:iCs/>
          <w:lang w:val="ru-RU"/>
        </w:rPr>
      </w:pPr>
      <w:proofErr w:type="spellStart"/>
      <w:r>
        <w:rPr>
          <w:b/>
          <w:bCs/>
          <w:i/>
          <w:iCs/>
          <w:u w:val="single"/>
          <w:lang w:val="en-US"/>
        </w:rPr>
        <w:t>Напомена</w:t>
      </w:r>
      <w:proofErr w:type="spellEnd"/>
      <w:r>
        <w:rPr>
          <w:b/>
          <w:bCs/>
          <w:i/>
          <w:iCs/>
          <w:u w:val="single"/>
          <w:lang w:val="en-US"/>
        </w:rPr>
        <w:t>:</w:t>
      </w:r>
      <w:r>
        <w:rPr>
          <w:b/>
          <w:bCs/>
          <w:i/>
          <w:iCs/>
          <w:lang w:val="en-US"/>
        </w:rPr>
        <w:t xml:space="preserve"> </w:t>
      </w:r>
    </w:p>
    <w:p w14:paraId="61B0E51D" w14:textId="77777777" w:rsidR="00C05EEE" w:rsidRDefault="00C05EEE">
      <w:pPr>
        <w:jc w:val="both"/>
        <w:rPr>
          <w:b/>
          <w:bCs/>
          <w:i/>
          <w:iCs/>
        </w:rPr>
      </w:pPr>
      <w:r>
        <w:rPr>
          <w:i/>
          <w:iCs/>
          <w:lang w:val="ru-RU"/>
        </w:rPr>
        <w:t>Табелу „Подаци о учеснику у заједничкој понуди“ попуњавају само они понуђачи који подносе заједничку понуду, а уколико има већи број учесника у заједничкој понуди од места предвиђених у табели, потребно је да се наведени образац копира у довољном броју примерака, да се попуни и достави за сваког понуђача који је учесник у заједничкој понуди.</w:t>
      </w:r>
    </w:p>
    <w:p w14:paraId="5A527B20" w14:textId="77777777" w:rsidR="00C05EEE" w:rsidRDefault="00C05EEE">
      <w:pPr>
        <w:jc w:val="both"/>
        <w:rPr>
          <w:b/>
          <w:bCs/>
          <w:i/>
          <w:iCs/>
        </w:rPr>
      </w:pPr>
    </w:p>
    <w:p w14:paraId="294A628D" w14:textId="77777777" w:rsidR="00C05EEE" w:rsidRDefault="00C05EEE">
      <w:pPr>
        <w:jc w:val="both"/>
        <w:rPr>
          <w:b/>
          <w:bCs/>
          <w:i/>
          <w:iCs/>
        </w:rPr>
      </w:pPr>
    </w:p>
    <w:p w14:paraId="25B39297" w14:textId="77777777" w:rsidR="00C05EEE" w:rsidRDefault="00C05EEE">
      <w:pPr>
        <w:ind w:left="780"/>
        <w:jc w:val="both"/>
        <w:rPr>
          <w:b/>
          <w:lang w:val="sr-Cyrl-RS"/>
        </w:rPr>
      </w:pPr>
    </w:p>
    <w:p w14:paraId="750B7CC0" w14:textId="77777777" w:rsidR="00C05EEE" w:rsidRDefault="00C05EEE">
      <w:pPr>
        <w:ind w:left="780"/>
        <w:jc w:val="both"/>
        <w:rPr>
          <w:lang w:val="sr-Cyrl-RS"/>
        </w:rPr>
      </w:pPr>
    </w:p>
    <w:p w14:paraId="54BDC00B" w14:textId="77777777" w:rsidR="00C05EEE" w:rsidRDefault="00C05EEE">
      <w:pPr>
        <w:ind w:left="780"/>
        <w:jc w:val="both"/>
        <w:rPr>
          <w:lang w:val="sr-Cyrl-RS"/>
        </w:rPr>
      </w:pPr>
    </w:p>
    <w:p w14:paraId="0E7D4E3A" w14:textId="77777777" w:rsidR="00C05EEE" w:rsidRDefault="00C05EEE">
      <w:pPr>
        <w:pStyle w:val="ListParagraph1"/>
        <w:ind w:left="0"/>
        <w:jc w:val="both"/>
      </w:pPr>
    </w:p>
    <w:p w14:paraId="782EAD95" w14:textId="77777777" w:rsidR="00C05EEE" w:rsidRDefault="00C05EEE">
      <w:pPr>
        <w:pStyle w:val="ListParagraph1"/>
        <w:ind w:left="0"/>
        <w:jc w:val="both"/>
      </w:pPr>
    </w:p>
    <w:p w14:paraId="31C614E8" w14:textId="77777777" w:rsidR="00C05EEE" w:rsidRDefault="00C05EEE">
      <w:pPr>
        <w:pStyle w:val="ListParagraph1"/>
        <w:ind w:left="0"/>
        <w:jc w:val="both"/>
      </w:pPr>
    </w:p>
    <w:p w14:paraId="171CD1CA" w14:textId="77777777" w:rsidR="00C05EEE" w:rsidRDefault="00C05EEE">
      <w:pPr>
        <w:pStyle w:val="ListParagraph1"/>
        <w:ind w:left="0"/>
        <w:jc w:val="both"/>
      </w:pPr>
    </w:p>
    <w:p w14:paraId="47A8ED20" w14:textId="77777777" w:rsidR="00C05EEE" w:rsidRDefault="00C05EEE">
      <w:pPr>
        <w:jc w:val="center"/>
        <w:rPr>
          <w:b/>
          <w:bCs/>
          <w:lang w:val="sr-Cyrl-RS" w:eastAsia="en-US"/>
        </w:rPr>
      </w:pPr>
      <w:r>
        <w:rPr>
          <w:b/>
          <w:bCs/>
          <w:sz w:val="22"/>
          <w:lang w:val="sr-Latn-CS" w:eastAsia="en-US"/>
        </w:rPr>
        <w:t xml:space="preserve">СПЕЦИФИКАЦИЈА </w:t>
      </w:r>
      <w:r>
        <w:rPr>
          <w:b/>
          <w:bCs/>
          <w:sz w:val="22"/>
          <w:lang w:val="sr-Cyrl-RS" w:eastAsia="en-US"/>
        </w:rPr>
        <w:t>НАБАВКЕ</w:t>
      </w:r>
    </w:p>
    <w:p w14:paraId="369DCE0D" w14:textId="77777777" w:rsidR="00C05EEE" w:rsidRDefault="00C05EEE">
      <w:pPr>
        <w:rPr>
          <w:b/>
          <w:bCs/>
          <w:lang w:val="sr-Latn-CS" w:eastAsia="en-US"/>
        </w:rPr>
      </w:pPr>
    </w:p>
    <w:p w14:paraId="5EF69200" w14:textId="77777777" w:rsidR="00C05EEE" w:rsidRDefault="00C05EEE">
      <w:pPr>
        <w:rPr>
          <w:sz w:val="16"/>
          <w:lang w:val="sr-Latn-CS" w:eastAsia="en-US"/>
        </w:rPr>
      </w:pPr>
    </w:p>
    <w:tbl>
      <w:tblPr>
        <w:tblW w:w="11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315"/>
        <w:gridCol w:w="992"/>
        <w:gridCol w:w="851"/>
        <w:gridCol w:w="992"/>
        <w:gridCol w:w="850"/>
        <w:gridCol w:w="1560"/>
        <w:gridCol w:w="1842"/>
      </w:tblGrid>
      <w:tr w:rsidR="00C05EEE" w14:paraId="0081AFED" w14:textId="77777777">
        <w:trPr>
          <w:jc w:val="center"/>
        </w:trPr>
        <w:tc>
          <w:tcPr>
            <w:tcW w:w="704" w:type="dxa"/>
            <w:vAlign w:val="center"/>
          </w:tcPr>
          <w:p w14:paraId="344BFC91" w14:textId="77777777" w:rsidR="00C05EEE" w:rsidRDefault="00C05EEE">
            <w:pPr>
              <w:jc w:val="center"/>
              <w:rPr>
                <w:b/>
                <w:bCs/>
                <w:lang w:val="sr-Latn-CS" w:eastAsia="en-US"/>
              </w:rPr>
            </w:pPr>
            <w:r>
              <w:rPr>
                <w:b/>
                <w:bCs/>
                <w:lang w:val="sr-Latn-CS" w:eastAsia="en-US"/>
              </w:rPr>
              <w:t xml:space="preserve">Р. </w:t>
            </w:r>
            <w:proofErr w:type="spellStart"/>
            <w:r>
              <w:rPr>
                <w:b/>
                <w:bCs/>
                <w:lang w:val="sr-Latn-CS" w:eastAsia="en-US"/>
              </w:rPr>
              <w:t>бр</w:t>
            </w:r>
            <w:proofErr w:type="spellEnd"/>
            <w:r>
              <w:rPr>
                <w:b/>
                <w:bCs/>
                <w:lang w:val="sr-Latn-CS" w:eastAsia="en-US"/>
              </w:rPr>
              <w:t>.</w:t>
            </w:r>
          </w:p>
        </w:tc>
        <w:tc>
          <w:tcPr>
            <w:tcW w:w="3315" w:type="dxa"/>
            <w:vAlign w:val="center"/>
          </w:tcPr>
          <w:p w14:paraId="62251619" w14:textId="77777777" w:rsidR="00C05EEE" w:rsidRDefault="00C05EEE">
            <w:pPr>
              <w:jc w:val="center"/>
              <w:rPr>
                <w:b/>
                <w:bCs/>
                <w:lang w:val="sr-Cyrl-RS" w:eastAsia="en-US"/>
              </w:rPr>
            </w:pPr>
            <w:proofErr w:type="spellStart"/>
            <w:r>
              <w:rPr>
                <w:b/>
                <w:bCs/>
                <w:lang w:val="sr-Latn-CS" w:eastAsia="en-US"/>
              </w:rPr>
              <w:t>Назив</w:t>
            </w:r>
            <w:proofErr w:type="spellEnd"/>
            <w:r>
              <w:rPr>
                <w:b/>
                <w:bCs/>
                <w:lang w:val="sr-Latn-CS" w:eastAsia="en-US"/>
              </w:rPr>
              <w:t xml:space="preserve"> </w:t>
            </w:r>
            <w:r>
              <w:rPr>
                <w:b/>
                <w:bCs/>
                <w:lang w:val="sr-Cyrl-RS" w:eastAsia="en-US"/>
              </w:rPr>
              <w:t>добра</w:t>
            </w:r>
          </w:p>
        </w:tc>
        <w:tc>
          <w:tcPr>
            <w:tcW w:w="992" w:type="dxa"/>
            <w:vAlign w:val="center"/>
          </w:tcPr>
          <w:p w14:paraId="43CDAB9A" w14:textId="77777777" w:rsidR="00C05EEE" w:rsidRDefault="00C05EEE">
            <w:pPr>
              <w:jc w:val="center"/>
              <w:rPr>
                <w:b/>
                <w:bCs/>
                <w:lang w:val="sr-Cyrl-RS" w:eastAsia="en-US"/>
              </w:rPr>
            </w:pPr>
            <w:proofErr w:type="spellStart"/>
            <w:r>
              <w:rPr>
                <w:b/>
                <w:bCs/>
                <w:lang w:val="sr-Cyrl-RS" w:eastAsia="en-US"/>
              </w:rPr>
              <w:t>Ј.мере</w:t>
            </w:r>
            <w:proofErr w:type="spellEnd"/>
          </w:p>
        </w:tc>
        <w:tc>
          <w:tcPr>
            <w:tcW w:w="851" w:type="dxa"/>
            <w:vAlign w:val="center"/>
          </w:tcPr>
          <w:p w14:paraId="443D09B6" w14:textId="77777777" w:rsidR="00C05EEE" w:rsidRDefault="00C05EEE">
            <w:pPr>
              <w:jc w:val="center"/>
              <w:rPr>
                <w:b/>
                <w:bCs/>
                <w:lang w:val="sr-Cyrl-RS" w:eastAsia="en-US"/>
              </w:rPr>
            </w:pPr>
            <w:r>
              <w:rPr>
                <w:b/>
                <w:bCs/>
                <w:lang w:val="sr-Cyrl-RS" w:eastAsia="en-US"/>
              </w:rPr>
              <w:t xml:space="preserve">Количина </w:t>
            </w:r>
          </w:p>
        </w:tc>
        <w:tc>
          <w:tcPr>
            <w:tcW w:w="992" w:type="dxa"/>
            <w:vAlign w:val="center"/>
          </w:tcPr>
          <w:p w14:paraId="74AA71FE" w14:textId="77777777" w:rsidR="00C05EEE" w:rsidRDefault="00C05EEE">
            <w:pPr>
              <w:jc w:val="center"/>
              <w:rPr>
                <w:b/>
                <w:bCs/>
                <w:lang w:val="sr-Cyrl-RS" w:eastAsia="en-US"/>
              </w:rPr>
            </w:pPr>
            <w:r>
              <w:rPr>
                <w:b/>
                <w:bCs/>
                <w:lang w:val="sr-Cyrl-RS" w:eastAsia="en-US"/>
              </w:rPr>
              <w:t xml:space="preserve">Цена по </w:t>
            </w:r>
            <w:proofErr w:type="spellStart"/>
            <w:r>
              <w:rPr>
                <w:b/>
                <w:bCs/>
                <w:lang w:val="sr-Cyrl-RS" w:eastAsia="en-US"/>
              </w:rPr>
              <w:t>ј.м</w:t>
            </w:r>
            <w:proofErr w:type="spellEnd"/>
            <w:r>
              <w:rPr>
                <w:b/>
                <w:bCs/>
                <w:lang w:val="sr-Cyrl-RS" w:eastAsia="en-US"/>
              </w:rPr>
              <w:t xml:space="preserve"> без ПДВ-а</w:t>
            </w:r>
          </w:p>
        </w:tc>
        <w:tc>
          <w:tcPr>
            <w:tcW w:w="850" w:type="dxa"/>
            <w:vAlign w:val="center"/>
          </w:tcPr>
          <w:p w14:paraId="49E4062C" w14:textId="77777777" w:rsidR="00C05EEE" w:rsidRDefault="00C05EEE">
            <w:pPr>
              <w:jc w:val="center"/>
              <w:rPr>
                <w:b/>
                <w:bCs/>
                <w:lang w:val="sr-Cyrl-RS" w:eastAsia="en-US"/>
              </w:rPr>
            </w:pPr>
            <w:r>
              <w:rPr>
                <w:b/>
                <w:bCs/>
                <w:lang w:val="sr-Cyrl-RS" w:eastAsia="en-US"/>
              </w:rPr>
              <w:t xml:space="preserve">Цена по </w:t>
            </w:r>
            <w:proofErr w:type="spellStart"/>
            <w:r>
              <w:rPr>
                <w:b/>
                <w:bCs/>
                <w:lang w:val="sr-Cyrl-RS" w:eastAsia="en-US"/>
              </w:rPr>
              <w:t>ј.м</w:t>
            </w:r>
            <w:proofErr w:type="spellEnd"/>
            <w:r>
              <w:rPr>
                <w:b/>
                <w:bCs/>
                <w:lang w:val="sr-Cyrl-RS" w:eastAsia="en-US"/>
              </w:rPr>
              <w:t xml:space="preserve"> са ПДВ-ом</w:t>
            </w:r>
          </w:p>
        </w:tc>
        <w:tc>
          <w:tcPr>
            <w:tcW w:w="1560" w:type="dxa"/>
            <w:vAlign w:val="center"/>
          </w:tcPr>
          <w:p w14:paraId="4BCDAB36" w14:textId="77777777" w:rsidR="00C05EEE" w:rsidRDefault="00C05EEE">
            <w:pPr>
              <w:jc w:val="center"/>
              <w:rPr>
                <w:b/>
                <w:bCs/>
                <w:lang w:val="sr-Latn-CS" w:eastAsia="en-US"/>
              </w:rPr>
            </w:pPr>
            <w:r>
              <w:rPr>
                <w:b/>
                <w:bCs/>
                <w:lang w:val="sr-Cyrl-RS" w:eastAsia="en-US"/>
              </w:rPr>
              <w:t>Укупно без ПДВ-а</w:t>
            </w:r>
          </w:p>
        </w:tc>
        <w:tc>
          <w:tcPr>
            <w:tcW w:w="1842" w:type="dxa"/>
            <w:vAlign w:val="center"/>
          </w:tcPr>
          <w:p w14:paraId="2C2E1FAB" w14:textId="77777777" w:rsidR="00C05EEE" w:rsidRDefault="00C05EEE">
            <w:pPr>
              <w:jc w:val="center"/>
              <w:rPr>
                <w:b/>
                <w:bCs/>
                <w:lang w:val="sr-Cyrl-RS" w:eastAsia="en-US"/>
              </w:rPr>
            </w:pPr>
            <w:proofErr w:type="spellStart"/>
            <w:r>
              <w:rPr>
                <w:b/>
                <w:bCs/>
                <w:lang w:val="sr-Latn-CS" w:eastAsia="en-US"/>
              </w:rPr>
              <w:t>Укупно</w:t>
            </w:r>
            <w:proofErr w:type="spellEnd"/>
            <w:r>
              <w:rPr>
                <w:b/>
                <w:bCs/>
                <w:lang w:val="sr-Cyrl-RS" w:eastAsia="en-US"/>
              </w:rPr>
              <w:t xml:space="preserve">  са ПДВ-ом</w:t>
            </w:r>
          </w:p>
        </w:tc>
      </w:tr>
      <w:tr w:rsidR="00C05EEE" w14:paraId="38A1981D" w14:textId="77777777">
        <w:trPr>
          <w:jc w:val="center"/>
        </w:trPr>
        <w:tc>
          <w:tcPr>
            <w:tcW w:w="704" w:type="dxa"/>
            <w:vAlign w:val="center"/>
          </w:tcPr>
          <w:p w14:paraId="0A46D18C" w14:textId="77777777" w:rsidR="00C05EEE" w:rsidRDefault="00C05EEE">
            <w:pPr>
              <w:jc w:val="center"/>
              <w:rPr>
                <w:lang w:val="sr-Latn-CS" w:eastAsia="en-US"/>
              </w:rPr>
            </w:pPr>
            <w:r>
              <w:rPr>
                <w:lang w:val="sr-Latn-CS" w:eastAsia="en-US"/>
              </w:rPr>
              <w:t>1.</w:t>
            </w:r>
          </w:p>
        </w:tc>
        <w:tc>
          <w:tcPr>
            <w:tcW w:w="3315" w:type="dxa"/>
            <w:vAlign w:val="center"/>
          </w:tcPr>
          <w:p w14:paraId="59E18F0C" w14:textId="77777777" w:rsidR="00C05EEE" w:rsidRDefault="00C05EEE">
            <w:pPr>
              <w:jc w:val="both"/>
              <w:rPr>
                <w:b/>
                <w:color w:val="1D2228"/>
                <w:shd w:val="clear" w:color="auto" w:fill="FFFFFF"/>
                <w:lang w:val="sr-Cyrl-RS"/>
              </w:rPr>
            </w:pPr>
            <w:r>
              <w:rPr>
                <w:color w:val="1D2228"/>
                <w:shd w:val="clear" w:color="auto" w:fill="FFFFFF"/>
                <w:lang w:val="sr-Cyrl-RS"/>
              </w:rPr>
              <w:t>Огревно дрво</w:t>
            </w:r>
            <w:r>
              <w:rPr>
                <w:color w:val="1D2228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3D39A4A0" w14:textId="77777777" w:rsidR="00C05EEE" w:rsidRDefault="00C05EEE">
            <w:pPr>
              <w:jc w:val="center"/>
              <w:rPr>
                <w:b/>
                <w:color w:val="1D2228"/>
                <w:shd w:val="clear" w:color="auto" w:fill="FFFFFF"/>
                <w:vertAlign w:val="superscript"/>
                <w:lang w:val="sr-Cyrl-RS"/>
              </w:rPr>
            </w:pPr>
            <w:r>
              <w:rPr>
                <w:lang w:val="sr-Latn-CS"/>
              </w:rPr>
              <w:t>m</w:t>
            </w:r>
            <w:r>
              <w:rPr>
                <w:vertAlign w:val="superscript"/>
                <w:lang w:val="sr-Latn-CS"/>
              </w:rPr>
              <w:t>3</w:t>
            </w:r>
          </w:p>
        </w:tc>
        <w:tc>
          <w:tcPr>
            <w:tcW w:w="851" w:type="dxa"/>
            <w:vAlign w:val="center"/>
          </w:tcPr>
          <w:p w14:paraId="676D6770" w14:textId="77777777" w:rsidR="00C05EEE" w:rsidRDefault="00180738" w:rsidP="00180738">
            <w:pPr>
              <w:jc w:val="center"/>
              <w:rPr>
                <w:b/>
                <w:color w:val="1D2228"/>
                <w:shd w:val="clear" w:color="auto" w:fill="FFFFFF"/>
                <w:lang w:val="sr-Cyrl-RS"/>
              </w:rPr>
            </w:pPr>
            <w:r>
              <w:rPr>
                <w:b/>
                <w:color w:val="1D2228"/>
                <w:shd w:val="clear" w:color="auto" w:fill="FFFFFF"/>
                <w:lang w:val="sr-Cyrl-RS"/>
              </w:rPr>
              <w:t>30</w:t>
            </w:r>
          </w:p>
        </w:tc>
        <w:tc>
          <w:tcPr>
            <w:tcW w:w="992" w:type="dxa"/>
            <w:vAlign w:val="center"/>
          </w:tcPr>
          <w:p w14:paraId="6B26214E" w14:textId="77777777" w:rsidR="00C05EEE" w:rsidRDefault="00C05EEE">
            <w:pPr>
              <w:jc w:val="both"/>
              <w:rPr>
                <w:lang w:val="sr-Latn-CS" w:eastAsia="en-US"/>
              </w:rPr>
            </w:pPr>
          </w:p>
        </w:tc>
        <w:tc>
          <w:tcPr>
            <w:tcW w:w="850" w:type="dxa"/>
            <w:vAlign w:val="center"/>
          </w:tcPr>
          <w:p w14:paraId="30D8A393" w14:textId="77777777" w:rsidR="00C05EEE" w:rsidRDefault="00C05EEE">
            <w:pPr>
              <w:jc w:val="both"/>
              <w:rPr>
                <w:lang w:val="sr-Latn-CS" w:eastAsia="en-US"/>
              </w:rPr>
            </w:pPr>
          </w:p>
        </w:tc>
        <w:tc>
          <w:tcPr>
            <w:tcW w:w="1560" w:type="dxa"/>
            <w:vAlign w:val="center"/>
          </w:tcPr>
          <w:p w14:paraId="02080A29" w14:textId="77777777" w:rsidR="00C05EEE" w:rsidRDefault="00C05EEE">
            <w:pPr>
              <w:jc w:val="both"/>
              <w:rPr>
                <w:lang w:val="sr-Latn-CS" w:eastAsia="en-US"/>
              </w:rPr>
            </w:pPr>
          </w:p>
        </w:tc>
        <w:tc>
          <w:tcPr>
            <w:tcW w:w="1842" w:type="dxa"/>
            <w:vAlign w:val="center"/>
          </w:tcPr>
          <w:p w14:paraId="097A6C83" w14:textId="77777777" w:rsidR="00C05EEE" w:rsidRDefault="00C05EEE">
            <w:pPr>
              <w:jc w:val="both"/>
              <w:rPr>
                <w:lang w:val="sr-Latn-CS" w:eastAsia="en-US"/>
              </w:rPr>
            </w:pPr>
          </w:p>
        </w:tc>
      </w:tr>
      <w:tr w:rsidR="00C05EEE" w14:paraId="1263DC3C" w14:textId="77777777">
        <w:trPr>
          <w:jc w:val="center"/>
        </w:trPr>
        <w:tc>
          <w:tcPr>
            <w:tcW w:w="7704" w:type="dxa"/>
            <w:gridSpan w:val="6"/>
            <w:vAlign w:val="center"/>
          </w:tcPr>
          <w:p w14:paraId="2A5555B0" w14:textId="77777777" w:rsidR="00C05EEE" w:rsidRDefault="00C05EEE">
            <w:pPr>
              <w:jc w:val="both"/>
              <w:rPr>
                <w:lang w:val="sr-Cyrl-RS" w:eastAsia="en-US"/>
              </w:rPr>
            </w:pPr>
            <w:r>
              <w:rPr>
                <w:lang w:val="sr-Cyrl-RS" w:eastAsia="en-US"/>
              </w:rPr>
              <w:t>УКУПНО</w:t>
            </w:r>
          </w:p>
          <w:p w14:paraId="26C4FE3B" w14:textId="77777777" w:rsidR="00C05EEE" w:rsidRDefault="00C05EEE">
            <w:pPr>
              <w:jc w:val="both"/>
              <w:rPr>
                <w:lang w:val="sr-Cyrl-RS" w:eastAsia="en-US"/>
              </w:rPr>
            </w:pPr>
          </w:p>
        </w:tc>
        <w:tc>
          <w:tcPr>
            <w:tcW w:w="1560" w:type="dxa"/>
            <w:vAlign w:val="center"/>
          </w:tcPr>
          <w:p w14:paraId="6E59E73C" w14:textId="77777777" w:rsidR="00C05EEE" w:rsidRDefault="00C05EEE">
            <w:pPr>
              <w:jc w:val="both"/>
              <w:rPr>
                <w:lang w:val="sr-Latn-CS" w:eastAsia="en-US"/>
              </w:rPr>
            </w:pPr>
          </w:p>
        </w:tc>
        <w:tc>
          <w:tcPr>
            <w:tcW w:w="1842" w:type="dxa"/>
            <w:vAlign w:val="center"/>
          </w:tcPr>
          <w:p w14:paraId="0A08E5C8" w14:textId="77777777" w:rsidR="00C05EEE" w:rsidRDefault="00C05EEE">
            <w:pPr>
              <w:jc w:val="both"/>
              <w:rPr>
                <w:lang w:val="sr-Latn-CS" w:eastAsia="en-US"/>
              </w:rPr>
            </w:pPr>
          </w:p>
        </w:tc>
      </w:tr>
    </w:tbl>
    <w:p w14:paraId="1C04B494" w14:textId="77777777" w:rsidR="00C05EEE" w:rsidRDefault="00C05EEE">
      <w:pPr>
        <w:jc w:val="both"/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904FE1" w14:textId="77777777" w:rsidR="00C05EEE" w:rsidRDefault="00C05EEE">
      <w:pPr>
        <w:rPr>
          <w:sz w:val="28"/>
          <w:szCs w:val="28"/>
          <w:lang w:val="sr-Cyrl-RS"/>
        </w:rPr>
      </w:pPr>
    </w:p>
    <w:p w14:paraId="6A555AD4" w14:textId="77777777" w:rsidR="00C05EEE" w:rsidRDefault="00C05EEE">
      <w:pPr>
        <w:spacing w:after="200" w:line="276" w:lineRule="auto"/>
        <w:rPr>
          <w:rFonts w:eastAsia="Calibri"/>
          <w:b/>
          <w:lang w:val="sr-Latn-CS"/>
        </w:rPr>
      </w:pPr>
      <w:proofErr w:type="spellStart"/>
      <w:r>
        <w:rPr>
          <w:rFonts w:eastAsia="Calibri"/>
          <w:b/>
          <w:lang w:val="sr-Latn-CS"/>
        </w:rPr>
        <w:t>Укупна</w:t>
      </w:r>
      <w:proofErr w:type="spellEnd"/>
      <w:r>
        <w:rPr>
          <w:rFonts w:eastAsia="Calibri"/>
          <w:b/>
          <w:lang w:val="sr-Latn-CS"/>
        </w:rPr>
        <w:t xml:space="preserve"> </w:t>
      </w:r>
      <w:proofErr w:type="spellStart"/>
      <w:r>
        <w:rPr>
          <w:rFonts w:eastAsia="Calibri"/>
          <w:b/>
          <w:lang w:val="sr-Latn-CS"/>
        </w:rPr>
        <w:t>вредност</w:t>
      </w:r>
      <w:proofErr w:type="spellEnd"/>
      <w:r>
        <w:rPr>
          <w:rFonts w:eastAsia="Calibri"/>
          <w:b/>
          <w:lang w:val="sr-Latn-CS"/>
        </w:rPr>
        <w:t xml:space="preserve"> </w:t>
      </w:r>
      <w:proofErr w:type="spellStart"/>
      <w:r>
        <w:rPr>
          <w:rFonts w:eastAsia="Calibri"/>
          <w:b/>
          <w:lang w:val="sr-Latn-CS"/>
        </w:rPr>
        <w:t>без</w:t>
      </w:r>
      <w:proofErr w:type="spellEnd"/>
      <w:r>
        <w:rPr>
          <w:rFonts w:eastAsia="Calibri"/>
          <w:b/>
          <w:lang w:val="sr-Latn-CS"/>
        </w:rPr>
        <w:t xml:space="preserve"> ПДВ-а _________________</w:t>
      </w:r>
    </w:p>
    <w:p w14:paraId="678A6D07" w14:textId="77777777" w:rsidR="00C05EEE" w:rsidRDefault="00C05EEE">
      <w:pPr>
        <w:spacing w:after="200" w:line="276" w:lineRule="auto"/>
        <w:rPr>
          <w:rFonts w:eastAsia="Calibri"/>
          <w:b/>
          <w:lang w:val="sr-Latn-CS"/>
        </w:rPr>
      </w:pPr>
      <w:r>
        <w:rPr>
          <w:rFonts w:eastAsia="Calibri"/>
          <w:b/>
          <w:lang w:val="sr-Latn-CS"/>
        </w:rPr>
        <w:t>ПДВ ____________________</w:t>
      </w:r>
    </w:p>
    <w:p w14:paraId="4485829B" w14:textId="77777777" w:rsidR="00C05EEE" w:rsidRDefault="00C05EEE">
      <w:pPr>
        <w:spacing w:after="200" w:line="276" w:lineRule="auto"/>
        <w:rPr>
          <w:rFonts w:eastAsia="Calibri"/>
          <w:b/>
          <w:lang w:val="sr-Latn-CS"/>
        </w:rPr>
      </w:pPr>
      <w:proofErr w:type="spellStart"/>
      <w:r>
        <w:rPr>
          <w:rFonts w:eastAsia="Calibri"/>
          <w:b/>
          <w:lang w:val="sr-Latn-CS"/>
        </w:rPr>
        <w:t>Укупна</w:t>
      </w:r>
      <w:proofErr w:type="spellEnd"/>
      <w:r>
        <w:rPr>
          <w:rFonts w:eastAsia="Calibri"/>
          <w:b/>
          <w:lang w:val="sr-Latn-CS"/>
        </w:rPr>
        <w:t xml:space="preserve"> </w:t>
      </w:r>
      <w:proofErr w:type="spellStart"/>
      <w:r>
        <w:rPr>
          <w:rFonts w:eastAsia="Calibri"/>
          <w:b/>
          <w:lang w:val="sr-Latn-CS"/>
        </w:rPr>
        <w:t>вредност</w:t>
      </w:r>
      <w:proofErr w:type="spellEnd"/>
      <w:r>
        <w:rPr>
          <w:rFonts w:eastAsia="Calibri"/>
          <w:b/>
          <w:lang w:val="sr-Latn-CS"/>
        </w:rPr>
        <w:t xml:space="preserve"> </w:t>
      </w:r>
      <w:proofErr w:type="spellStart"/>
      <w:r>
        <w:rPr>
          <w:rFonts w:eastAsia="Calibri"/>
          <w:b/>
          <w:lang w:val="sr-Latn-CS"/>
        </w:rPr>
        <w:t>са</w:t>
      </w:r>
      <w:proofErr w:type="spellEnd"/>
      <w:r>
        <w:rPr>
          <w:rFonts w:eastAsia="Calibri"/>
          <w:b/>
          <w:lang w:val="sr-Latn-CS"/>
        </w:rPr>
        <w:t xml:space="preserve"> ПДВ</w:t>
      </w:r>
      <w:r>
        <w:rPr>
          <w:rFonts w:eastAsia="Calibri"/>
          <w:b/>
          <w:lang w:val="sr-Cyrl-RS"/>
        </w:rPr>
        <w:t>-ом</w:t>
      </w:r>
      <w:r>
        <w:rPr>
          <w:rFonts w:eastAsia="Calibri"/>
          <w:b/>
          <w:lang w:val="sr-Latn-CS"/>
        </w:rPr>
        <w:t xml:space="preserve"> ________________</w:t>
      </w:r>
    </w:p>
    <w:p w14:paraId="50F03EB6" w14:textId="77777777" w:rsidR="00C05EEE" w:rsidRDefault="00C05EEE">
      <w:pPr>
        <w:tabs>
          <w:tab w:val="left" w:pos="1080"/>
        </w:tabs>
        <w:spacing w:before="280" w:after="280"/>
        <w:jc w:val="both"/>
        <w:rPr>
          <w:lang w:val="sr-Cyrl-RS"/>
        </w:rPr>
      </w:pPr>
      <w:proofErr w:type="spellStart"/>
      <w:r>
        <w:rPr>
          <w:b/>
        </w:rPr>
        <w:t>Услови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начин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плаћања</w:t>
      </w:r>
      <w:proofErr w:type="spellEnd"/>
      <w:r>
        <w:rPr>
          <w:b/>
        </w:rPr>
        <w:t xml:space="preserve">: </w:t>
      </w:r>
      <w:r>
        <w:rPr>
          <w:lang w:val="sr-Cyrl-RS"/>
        </w:rPr>
        <w:t>У року од 45 дана од дана пријема исправне фактуре која мора бити регистрована у ЦРФ.</w:t>
      </w:r>
    </w:p>
    <w:p w14:paraId="2BA2B41F" w14:textId="77777777" w:rsidR="00C05EEE" w:rsidRDefault="00C05EEE">
      <w:proofErr w:type="spellStart"/>
      <w:r>
        <w:t>Рок</w:t>
      </w:r>
      <w:proofErr w:type="spellEnd"/>
      <w:r>
        <w:t xml:space="preserve"> </w:t>
      </w:r>
      <w:proofErr w:type="spellStart"/>
      <w:r>
        <w:t>важења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 xml:space="preserve"> ___________ (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краћи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30 </w:t>
      </w:r>
      <w:proofErr w:type="spellStart"/>
      <w:r>
        <w:t>дана</w:t>
      </w:r>
      <w:proofErr w:type="spellEnd"/>
      <w:r>
        <w:t>).</w:t>
      </w:r>
    </w:p>
    <w:p w14:paraId="1BE4C13C" w14:textId="77777777" w:rsidR="00C05EEE" w:rsidRDefault="00C05EEE"/>
    <w:p w14:paraId="31D5E893" w14:textId="77777777" w:rsidR="00C05EEE" w:rsidRDefault="00C05EEE">
      <w:pPr>
        <w:rPr>
          <w:lang w:val="sr-Cyrl-RS"/>
        </w:rPr>
      </w:pPr>
      <w:r>
        <w:rPr>
          <w:lang w:val="sr-Cyrl-RS"/>
        </w:rPr>
        <w:t>Рок испоруке добара ____________ (не дужи од 5 дана од дана наручивања)</w:t>
      </w:r>
    </w:p>
    <w:p w14:paraId="764817B5" w14:textId="77777777" w:rsidR="00C05EEE" w:rsidRDefault="00C05EEE"/>
    <w:p w14:paraId="46C25F75" w14:textId="77777777" w:rsidR="00C05EEE" w:rsidRDefault="00C05EEE">
      <w:pPr>
        <w:pStyle w:val="Bodytext31"/>
        <w:shd w:val="clear" w:color="auto" w:fill="auto"/>
        <w:tabs>
          <w:tab w:val="left" w:pos="706"/>
        </w:tabs>
        <w:spacing w:after="0" w:line="274" w:lineRule="exact"/>
        <w:ind w:right="-6" w:firstLine="0"/>
        <w:jc w:val="both"/>
        <w:rPr>
          <w:spacing w:val="-2"/>
          <w:lang w:val="sr-Cyrl-RS"/>
        </w:rPr>
      </w:pPr>
      <w:r>
        <w:rPr>
          <w:rFonts w:ascii="Times New Roman" w:hAnsi="Times New Roman" w:cs="Times New Roman"/>
          <w:iCs/>
          <w:sz w:val="24"/>
          <w:szCs w:val="24"/>
          <w:lang w:val="sr-Cyrl-RS"/>
        </w:rPr>
        <w:t>У ___________________</w:t>
      </w:r>
    </w:p>
    <w:p w14:paraId="29D4EA24" w14:textId="77777777" w:rsidR="00C05EEE" w:rsidRDefault="00C05EEE">
      <w:pPr>
        <w:jc w:val="both"/>
        <w:rPr>
          <w:spacing w:val="-2"/>
          <w:lang w:val="sr-Cyrl-RS"/>
        </w:rPr>
      </w:pPr>
    </w:p>
    <w:p w14:paraId="68272A5D" w14:textId="77777777" w:rsidR="00C05EEE" w:rsidRDefault="00C05EEE">
      <w:pPr>
        <w:jc w:val="both"/>
        <w:rPr>
          <w:lang w:val="sr-Cyrl-RS"/>
        </w:rPr>
      </w:pPr>
      <w:r>
        <w:rPr>
          <w:spacing w:val="-2"/>
          <w:lang w:val="sr-Cyrl-CS"/>
        </w:rPr>
        <w:t>Датум:</w:t>
      </w:r>
      <w:r>
        <w:rPr>
          <w:lang w:val="sr-Cyrl-CS"/>
        </w:rPr>
        <w:tab/>
      </w:r>
      <w:r>
        <w:rPr>
          <w:lang w:val="sr-Cyrl-RS"/>
        </w:rPr>
        <w:t xml:space="preserve"> ______________</w:t>
      </w:r>
      <w:r>
        <w:rPr>
          <w:lang w:val="sr-Cyrl-CS"/>
        </w:rPr>
        <w:tab/>
      </w:r>
      <w:r>
        <w:rPr>
          <w:lang w:val="sr-Cyrl-RS"/>
        </w:rPr>
        <w:tab/>
        <w:t xml:space="preserve">                                         Потпис одговорног лица</w:t>
      </w:r>
    </w:p>
    <w:p w14:paraId="41910FF8" w14:textId="77777777" w:rsidR="00C05EEE" w:rsidRDefault="00C05EEE">
      <w:pPr>
        <w:ind w:left="4956"/>
        <w:jc w:val="both"/>
        <w:rPr>
          <w:lang w:val="sr-Cyrl-RS"/>
        </w:rPr>
      </w:pPr>
    </w:p>
    <w:p w14:paraId="751E834B" w14:textId="77777777" w:rsidR="00C05EEE" w:rsidRDefault="00C05EEE">
      <w:pPr>
        <w:ind w:left="4956"/>
        <w:jc w:val="both"/>
        <w:rPr>
          <w:lang w:val="sr-Cyrl-RS"/>
        </w:rPr>
      </w:pPr>
      <w:r>
        <w:rPr>
          <w:lang w:val="sr-Cyrl-RS"/>
        </w:rPr>
        <w:t xml:space="preserve">                _______________________</w:t>
      </w:r>
    </w:p>
    <w:p w14:paraId="2E9FCB29" w14:textId="77777777" w:rsidR="00C05EEE" w:rsidRDefault="00C05EEE">
      <w:pPr>
        <w:ind w:left="4956"/>
        <w:jc w:val="both"/>
        <w:rPr>
          <w:spacing w:val="-2"/>
          <w:lang w:val="sr-Cyrl-CS"/>
        </w:rPr>
      </w:pPr>
      <w:r>
        <w:rPr>
          <w:lang w:val="sr-Cyrl-RS"/>
        </w:rPr>
        <w:t xml:space="preserve">              </w:t>
      </w:r>
    </w:p>
    <w:p w14:paraId="4341A190" w14:textId="77777777" w:rsidR="00C05EEE" w:rsidRDefault="00C05EEE">
      <w:pPr>
        <w:ind w:left="4956"/>
        <w:jc w:val="both"/>
        <w:rPr>
          <w:sz w:val="22"/>
          <w:szCs w:val="22"/>
          <w:lang w:val="sr-Cyrl-RS"/>
        </w:rPr>
      </w:pPr>
      <w:r>
        <w:rPr>
          <w:spacing w:val="-2"/>
          <w:lang w:val="sr-Cyrl-CS"/>
        </w:rPr>
        <w:t>М.П.</w:t>
      </w:r>
      <w:r>
        <w:rPr>
          <w:lang w:val="sr-Cyrl-RS"/>
        </w:rPr>
        <w:t xml:space="preserve">       _______________________</w:t>
      </w:r>
    </w:p>
    <w:p w14:paraId="47DFD798" w14:textId="77777777" w:rsidR="00C05EEE" w:rsidRDefault="00C05EEE">
      <w:pPr>
        <w:pStyle w:val="ListParagraph1"/>
        <w:tabs>
          <w:tab w:val="left" w:pos="7335"/>
        </w:tabs>
        <w:jc w:val="both"/>
        <w:rPr>
          <w:lang w:val="sr-Cyrl-RS"/>
        </w:rPr>
      </w:pPr>
      <w:r>
        <w:rPr>
          <w:sz w:val="22"/>
          <w:szCs w:val="22"/>
          <w:lang w:val="sr-Cyrl-RS"/>
        </w:rPr>
        <w:t xml:space="preserve">                                                                             Читко исписано име и презиме и функција</w:t>
      </w:r>
    </w:p>
    <w:p w14:paraId="715ECA97" w14:textId="77777777" w:rsidR="00C05EEE" w:rsidRDefault="00C05EEE">
      <w:pPr>
        <w:rPr>
          <w:lang w:val="sr-Cyrl-RS"/>
        </w:rPr>
      </w:pPr>
    </w:p>
    <w:p w14:paraId="5C8F0408" w14:textId="77777777" w:rsidR="00C05EEE" w:rsidRDefault="00C05EEE">
      <w:pPr>
        <w:jc w:val="both"/>
        <w:rPr>
          <w:lang w:val="sr-Cyrl-RS"/>
        </w:rPr>
      </w:pPr>
    </w:p>
    <w:p w14:paraId="759A8670" w14:textId="77777777" w:rsidR="00C05EEE" w:rsidRDefault="00C05EEE">
      <w:pPr>
        <w:jc w:val="both"/>
        <w:rPr>
          <w:lang w:val="sr-Cyrl-RS"/>
        </w:rPr>
      </w:pPr>
    </w:p>
    <w:p w14:paraId="4424673B" w14:textId="77777777" w:rsidR="00C05EEE" w:rsidRDefault="00C05EEE">
      <w:pPr>
        <w:rPr>
          <w:lang w:val="sr-Cyrl-RS"/>
        </w:rPr>
      </w:pPr>
    </w:p>
    <w:p w14:paraId="439915AE" w14:textId="77777777" w:rsidR="00C05EEE" w:rsidRDefault="00C05EEE">
      <w:pPr>
        <w:rPr>
          <w:lang w:val="sr-Cyrl-RS"/>
        </w:rPr>
      </w:pPr>
    </w:p>
    <w:p w14:paraId="62E1867B" w14:textId="77777777" w:rsidR="00C05EEE" w:rsidRDefault="00C05EEE">
      <w:pPr>
        <w:rPr>
          <w:lang w:val="sr-Cyrl-RS"/>
        </w:rPr>
      </w:pPr>
    </w:p>
    <w:p w14:paraId="00F10776" w14:textId="77777777" w:rsidR="00C05EEE" w:rsidRDefault="00C05EEE">
      <w:pPr>
        <w:rPr>
          <w:lang w:val="sr-Cyrl-RS"/>
        </w:rPr>
      </w:pPr>
    </w:p>
    <w:p w14:paraId="39B7E720" w14:textId="77777777" w:rsidR="00C05EEE" w:rsidRDefault="00C05EEE">
      <w:pPr>
        <w:rPr>
          <w:lang w:val="sr-Cyrl-RS"/>
        </w:rPr>
      </w:pPr>
    </w:p>
    <w:p w14:paraId="5F2A8560" w14:textId="77777777" w:rsidR="00C05EEE" w:rsidRDefault="00C05EEE">
      <w:pPr>
        <w:rPr>
          <w:lang w:val="sr-Cyrl-RS"/>
        </w:rPr>
      </w:pPr>
    </w:p>
    <w:p w14:paraId="7D4B9581" w14:textId="77777777" w:rsidR="00C05EEE" w:rsidRDefault="00C05EEE">
      <w:pPr>
        <w:rPr>
          <w:lang w:val="sr-Cyrl-RS"/>
        </w:rPr>
      </w:pPr>
    </w:p>
    <w:p w14:paraId="57B369B4" w14:textId="77777777" w:rsidR="00C05EEE" w:rsidRDefault="00C05EEE">
      <w:pPr>
        <w:rPr>
          <w:lang w:val="sr-Cyrl-RS"/>
        </w:rPr>
      </w:pPr>
    </w:p>
    <w:p w14:paraId="18EAF157" w14:textId="77777777" w:rsidR="00C05EEE" w:rsidRDefault="00C05EEE">
      <w:pPr>
        <w:rPr>
          <w:lang w:val="sr-Cyrl-RS"/>
        </w:rPr>
      </w:pPr>
    </w:p>
    <w:p w14:paraId="08394D02" w14:textId="77777777" w:rsidR="00C05EEE" w:rsidRDefault="00C05EEE">
      <w:pPr>
        <w:rPr>
          <w:lang w:val="sr-Cyrl-RS"/>
        </w:rPr>
      </w:pPr>
    </w:p>
    <w:p w14:paraId="194BF442" w14:textId="77777777" w:rsidR="00C05EEE" w:rsidRDefault="00C05EEE">
      <w:pPr>
        <w:rPr>
          <w:lang w:val="sr-Cyrl-RS"/>
        </w:rPr>
      </w:pPr>
    </w:p>
    <w:p w14:paraId="11E65A1A" w14:textId="77777777" w:rsidR="00C05EEE" w:rsidRDefault="00C05EEE">
      <w:pPr>
        <w:rPr>
          <w:lang w:val="sr-Cyrl-RS"/>
        </w:rPr>
      </w:pPr>
    </w:p>
    <w:p w14:paraId="4D1B4DEB" w14:textId="77777777" w:rsidR="00C05EEE" w:rsidRDefault="00C05EEE">
      <w:pPr>
        <w:rPr>
          <w:lang w:val="sr-Cyrl-RS"/>
        </w:rPr>
      </w:pPr>
    </w:p>
    <w:p w14:paraId="2B890C3C" w14:textId="77777777" w:rsidR="00C05EEE" w:rsidRDefault="00C05EEE">
      <w:pPr>
        <w:jc w:val="right"/>
        <w:rPr>
          <w:b/>
          <w:bCs/>
        </w:rPr>
      </w:pPr>
      <w:proofErr w:type="spellStart"/>
      <w:r>
        <w:rPr>
          <w:b/>
          <w:bCs/>
          <w:i/>
          <w:u w:val="single"/>
        </w:rPr>
        <w:t>Образац</w:t>
      </w:r>
      <w:proofErr w:type="spellEnd"/>
      <w:r>
        <w:rPr>
          <w:b/>
          <w:bCs/>
          <w:i/>
          <w:u w:val="single"/>
        </w:rPr>
        <w:t xml:space="preserve"> 2.</w:t>
      </w:r>
    </w:p>
    <w:p w14:paraId="43A727CC" w14:textId="77777777" w:rsidR="00C05EEE" w:rsidRDefault="00C05EEE">
      <w:pPr>
        <w:jc w:val="center"/>
        <w:rPr>
          <w:b/>
          <w:bCs/>
        </w:rPr>
      </w:pPr>
    </w:p>
    <w:p w14:paraId="7EAE9A51" w14:textId="77777777" w:rsidR="00C05EEE" w:rsidRDefault="00C05EEE">
      <w:pPr>
        <w:jc w:val="center"/>
        <w:rPr>
          <w:b/>
          <w:bCs/>
        </w:rPr>
      </w:pPr>
      <w:r>
        <w:rPr>
          <w:b/>
          <w:bCs/>
        </w:rPr>
        <w:t xml:space="preserve">ИЗЈАВА </w:t>
      </w:r>
      <w:r>
        <w:rPr>
          <w:b/>
          <w:bCs/>
          <w:lang w:val="sr-Cyrl-RS"/>
        </w:rPr>
        <w:t>ПОНУЂАЧА</w:t>
      </w:r>
    </w:p>
    <w:p w14:paraId="0B631422" w14:textId="77777777" w:rsidR="00C05EEE" w:rsidRDefault="00C05EEE">
      <w:pPr>
        <w:jc w:val="center"/>
        <w:rPr>
          <w:b/>
          <w:bCs/>
        </w:rPr>
      </w:pPr>
      <w:r>
        <w:rPr>
          <w:b/>
          <w:bCs/>
        </w:rPr>
        <w:t>О ИСПУЊАВАЊУ УСЛОВА ИЗ ЧЛ. 111.  ЗАКОНА У ПОСТУПКУ НАБАВКЕ НА КОЈЕ СЕ ЗАКОН НЕ ПРИМЕЊУЈЕ</w:t>
      </w:r>
    </w:p>
    <w:p w14:paraId="730815D2" w14:textId="77777777" w:rsidR="00C05EEE" w:rsidRDefault="00C05EEE">
      <w:pPr>
        <w:jc w:val="center"/>
        <w:rPr>
          <w:b/>
          <w:bCs/>
        </w:rPr>
      </w:pPr>
    </w:p>
    <w:p w14:paraId="1839FF58" w14:textId="77777777" w:rsidR="00C05EEE" w:rsidRDefault="00C05EEE">
      <w:pPr>
        <w:jc w:val="center"/>
        <w:rPr>
          <w:b/>
          <w:bCs/>
        </w:rPr>
      </w:pPr>
    </w:p>
    <w:p w14:paraId="040595BC" w14:textId="77777777" w:rsidR="00C05EEE" w:rsidRDefault="00C05EEE">
      <w:pPr>
        <w:jc w:val="both"/>
      </w:pPr>
      <w:r>
        <w:t xml:space="preserve">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чланом</w:t>
      </w:r>
      <w:proofErr w:type="spellEnd"/>
      <w:r>
        <w:t xml:space="preserve"> 118. </w:t>
      </w:r>
      <w:proofErr w:type="spellStart"/>
      <w:r>
        <w:t>Закона</w:t>
      </w:r>
      <w:proofErr w:type="spellEnd"/>
      <w:r>
        <w:t xml:space="preserve">,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пуном</w:t>
      </w:r>
      <w:proofErr w:type="spellEnd"/>
      <w:r>
        <w:t xml:space="preserve"> </w:t>
      </w:r>
      <w:proofErr w:type="spellStart"/>
      <w:r>
        <w:t>материјалном</w:t>
      </w:r>
      <w:proofErr w:type="spellEnd"/>
      <w:r>
        <w:t xml:space="preserve"> и </w:t>
      </w:r>
      <w:proofErr w:type="spellStart"/>
      <w:r>
        <w:t>кривичном</w:t>
      </w:r>
      <w:proofErr w:type="spellEnd"/>
      <w:r>
        <w:t xml:space="preserve"> </w:t>
      </w:r>
      <w:proofErr w:type="spellStart"/>
      <w:r>
        <w:t>одговорношћу</w:t>
      </w:r>
      <w:proofErr w:type="spellEnd"/>
      <w:r>
        <w:t xml:space="preserve">, </w:t>
      </w:r>
      <w:r>
        <w:rPr>
          <w:lang w:val="sr-Cyrl-CS"/>
        </w:rPr>
        <w:t xml:space="preserve">као заступник понуђача, </w:t>
      </w:r>
      <w:proofErr w:type="spellStart"/>
      <w:r>
        <w:t>дајем</w:t>
      </w:r>
      <w:proofErr w:type="spellEnd"/>
      <w:r>
        <w:t xml:space="preserve"> </w:t>
      </w:r>
      <w:proofErr w:type="spellStart"/>
      <w:r>
        <w:t>следећу</w:t>
      </w:r>
      <w:proofErr w:type="spellEnd"/>
    </w:p>
    <w:p w14:paraId="654DFAB4" w14:textId="77777777" w:rsidR="00C05EEE" w:rsidRDefault="00C05EEE">
      <w:pPr>
        <w:jc w:val="both"/>
      </w:pPr>
      <w:r>
        <w:tab/>
      </w:r>
      <w:r>
        <w:tab/>
      </w:r>
      <w:r>
        <w:tab/>
      </w:r>
      <w:r>
        <w:tab/>
      </w:r>
    </w:p>
    <w:p w14:paraId="7B97A813" w14:textId="77777777" w:rsidR="00C05EEE" w:rsidRDefault="00C05EEE">
      <w:pPr>
        <w:jc w:val="center"/>
      </w:pPr>
      <w:r>
        <w:rPr>
          <w:b/>
        </w:rPr>
        <w:t>И З Ј А В У</w:t>
      </w:r>
    </w:p>
    <w:p w14:paraId="0417D532" w14:textId="77777777" w:rsidR="00C05EEE" w:rsidRDefault="00C05EEE">
      <w:pPr>
        <w:jc w:val="center"/>
      </w:pPr>
    </w:p>
    <w:p w14:paraId="215A8F0C" w14:textId="77777777" w:rsidR="00C05EEE" w:rsidRDefault="00C05EEE">
      <w:pPr>
        <w:jc w:val="both"/>
        <w:rPr>
          <w:lang w:val="sr-Cyrl-CS"/>
        </w:rPr>
      </w:pPr>
      <w:r>
        <w:rPr>
          <w:lang w:val="sr-Cyrl-CS"/>
        </w:rPr>
        <w:t>П</w:t>
      </w:r>
      <w:proofErr w:type="spellStart"/>
      <w:r>
        <w:t>онуђач</w:t>
      </w:r>
      <w:proofErr w:type="spellEnd"/>
      <w:r>
        <w:rPr>
          <w:lang w:val="sr-Cyrl-RS"/>
        </w:rPr>
        <w:t xml:space="preserve"> </w:t>
      </w:r>
      <w:r>
        <w:rPr>
          <w:i/>
          <w:lang w:val="sr-Cyrl-RS"/>
        </w:rPr>
        <w:t xml:space="preserve"> _____________________________________________</w:t>
      </w:r>
      <w:r>
        <w:rPr>
          <w:i/>
          <w:iCs/>
        </w:rPr>
        <w:t>[</w:t>
      </w:r>
      <w:proofErr w:type="spellStart"/>
      <w:r>
        <w:rPr>
          <w:i/>
        </w:rPr>
        <w:t>навести</w:t>
      </w:r>
      <w:proofErr w:type="spellEnd"/>
      <w:r>
        <w:rPr>
          <w:i/>
        </w:rPr>
        <w:t xml:space="preserve"> </w:t>
      </w:r>
      <w:r>
        <w:rPr>
          <w:i/>
          <w:lang w:val="sr-Cyrl-RS"/>
        </w:rPr>
        <w:t>назив понуђача</w:t>
      </w:r>
      <w:r>
        <w:rPr>
          <w:i/>
          <w:iCs/>
        </w:rPr>
        <w:t>]</w:t>
      </w:r>
      <w:r>
        <w:rPr>
          <w:i/>
          <w:lang w:val="sr-Cyrl-CS"/>
        </w:rPr>
        <w:t xml:space="preserve"> </w:t>
      </w:r>
      <w:r>
        <w:t xml:space="preserve">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rPr>
          <w:lang w:val="sr-Cyrl-CS"/>
        </w:rPr>
        <w:t xml:space="preserve">: </w:t>
      </w:r>
      <w:r w:rsidR="00F951FE">
        <w:rPr>
          <w:lang w:val="sr-Cyrl-CS"/>
        </w:rPr>
        <w:t xml:space="preserve">добра  – </w:t>
      </w:r>
      <w:r w:rsidR="00F951FE">
        <w:rPr>
          <w:shd w:val="clear" w:color="auto" w:fill="FFFFFF"/>
          <w:lang w:val="sr-Cyrl-RS"/>
        </w:rPr>
        <w:t>огревно дрво</w:t>
      </w:r>
      <w:r>
        <w:t xml:space="preserve">, </w:t>
      </w:r>
      <w:proofErr w:type="spellStart"/>
      <w:r>
        <w:t>испуњава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111. </w:t>
      </w:r>
      <w:proofErr w:type="spellStart"/>
      <w:r>
        <w:t>Закона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дефинисане</w:t>
      </w:r>
      <w:proofErr w:type="spellEnd"/>
      <w:r>
        <w:t xml:space="preserve"> </w:t>
      </w:r>
      <w:proofErr w:type="spellStart"/>
      <w:r>
        <w:t>конкурсном</w:t>
      </w:r>
      <w:proofErr w:type="spellEnd"/>
      <w:r>
        <w:t xml:space="preserve"> </w:t>
      </w:r>
      <w:proofErr w:type="spellStart"/>
      <w:r>
        <w:t>документацијом</w:t>
      </w:r>
      <w:proofErr w:type="spellEnd"/>
      <w:r>
        <w:rPr>
          <w:lang w:val="ru-RU"/>
        </w:rP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предметну</w:t>
      </w:r>
      <w:proofErr w:type="spellEnd"/>
      <w:r>
        <w:t xml:space="preserve"> </w:t>
      </w:r>
      <w:proofErr w:type="spellStart"/>
      <w:r>
        <w:t>набавку</w:t>
      </w:r>
      <w:proofErr w:type="spellEnd"/>
      <w:r>
        <w:rPr>
          <w:lang w:val="sr-Cyrl-CS"/>
        </w:rPr>
        <w:t>,</w:t>
      </w:r>
      <w:r>
        <w:t xml:space="preserve"> и </w:t>
      </w:r>
      <w:proofErr w:type="spellStart"/>
      <w:r>
        <w:t>то</w:t>
      </w:r>
      <w:proofErr w:type="spellEnd"/>
      <w:r>
        <w:t>:</w:t>
      </w:r>
    </w:p>
    <w:p w14:paraId="2A2E7576" w14:textId="77777777" w:rsidR="00C05EEE" w:rsidRDefault="00C05EEE">
      <w:pPr>
        <w:jc w:val="both"/>
        <w:rPr>
          <w:lang w:val="sr-Cyrl-CS"/>
        </w:rPr>
      </w:pPr>
    </w:p>
    <w:p w14:paraId="535CE8E3" w14:textId="77777777" w:rsidR="00C05EEE" w:rsidRDefault="00C05EEE">
      <w:pPr>
        <w:pStyle w:val="ListParagraph1"/>
        <w:numPr>
          <w:ilvl w:val="0"/>
          <w:numId w:val="7"/>
        </w:numPr>
        <w:tabs>
          <w:tab w:val="left" w:pos="-229"/>
        </w:tabs>
        <w:ind w:left="284" w:hanging="284"/>
        <w:jc w:val="both"/>
        <w:rPr>
          <w:iCs/>
          <w:lang w:val="sr-Cyrl-RS"/>
        </w:rPr>
      </w:pPr>
      <w:r>
        <w:rPr>
          <w:iCs/>
          <w:lang w:val="sr-Cyrl-RS"/>
        </w:rPr>
        <w:t xml:space="preserve">да </w:t>
      </w:r>
      <w:r>
        <w:rPr>
          <w:iCs/>
          <w:lang w:val="sr-Cyrl-CS"/>
        </w:rPr>
        <w:t>је р</w:t>
      </w:r>
      <w:r>
        <w:rPr>
          <w:iCs/>
        </w:rPr>
        <w:t>егистрован код надлежног органа, односно уписан у одговарајући регистар;</w:t>
      </w:r>
    </w:p>
    <w:p w14:paraId="2E5F2F12" w14:textId="77777777" w:rsidR="00C05EEE" w:rsidRDefault="00C05EEE">
      <w:pPr>
        <w:pStyle w:val="ListParagraph1"/>
        <w:numPr>
          <w:ilvl w:val="0"/>
          <w:numId w:val="7"/>
        </w:numPr>
        <w:tabs>
          <w:tab w:val="left" w:pos="-229"/>
        </w:tabs>
        <w:ind w:left="284" w:hanging="284"/>
        <w:jc w:val="both"/>
        <w:rPr>
          <w:bCs/>
          <w:iCs/>
          <w:lang w:val="sr-Cyrl-RS"/>
        </w:rPr>
      </w:pPr>
      <w:r>
        <w:rPr>
          <w:iCs/>
          <w:lang w:val="sr-Cyrl-RS"/>
        </w:rPr>
        <w:t>да понуђач</w:t>
      </w:r>
      <w:r>
        <w:rPr>
          <w:iCs/>
          <w:lang w:val="sr-Cyrl-CS"/>
        </w:rPr>
        <w:t xml:space="preserve"> и његов </w:t>
      </w:r>
      <w:r>
        <w:rPr>
          <w:iCs/>
        </w:rPr>
        <w:t xml:space="preserve">законски </w:t>
      </w:r>
      <w:r>
        <w:t>заступник нис</w:t>
      </w:r>
      <w:r>
        <w:rPr>
          <w:lang w:val="sr-Cyrl-CS"/>
        </w:rPr>
        <w:t>у</w:t>
      </w:r>
      <w:r>
        <w:t xml:space="preserve"> осуђивани за неко од кривичних дела</w:t>
      </w:r>
      <w:r>
        <w:rPr>
          <w:rStyle w:val="WW8Num1z0"/>
          <w:rFonts w:cs="Times New Roman"/>
        </w:rPr>
        <w:t xml:space="preserve"> </w:t>
      </w:r>
      <w:r>
        <w:rPr>
          <w:rStyle w:val="fontstyle01"/>
          <w:rFonts w:ascii="Times New Roman" w:hAnsi="Times New Roman" w:cs="Times New Roman"/>
        </w:rPr>
        <w:t>упериоду од претходних пет година од дана истека рока за подношење понуда,односно пријава није правноснажно осуђен, осим ако правноснажном пресудомније утврђен други период забране учешћа у поступку јавне набавке, за: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(1) кривично дело које је извршило као члан организоване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криминалне групе и кривично дело удруживање ради вршења</w:t>
      </w:r>
      <w:r>
        <w:rPr>
          <w:sz w:val="22"/>
          <w:szCs w:val="22"/>
        </w:rPr>
        <w:br/>
      </w:r>
      <w:r>
        <w:rPr>
          <w:rStyle w:val="fontstyle01"/>
          <w:rFonts w:ascii="Times New Roman" w:hAnsi="Times New Roman" w:cs="Times New Roman"/>
        </w:rPr>
        <w:t>кривичних дела; (2) кривично дело злоупотребe положаја одговорног лица, кривично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дело злоупотребe у вези са јавном набавком, кривично дело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примањa мита у обављању привредне делатности, кривично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дело давањa мита у обављању привредне делатности, кривично</w:t>
      </w:r>
      <w:r>
        <w:rPr>
          <w:sz w:val="22"/>
          <w:szCs w:val="22"/>
        </w:rPr>
        <w:br/>
      </w:r>
      <w:r>
        <w:rPr>
          <w:rStyle w:val="fontstyle01"/>
          <w:rFonts w:ascii="Times New Roman" w:hAnsi="Times New Roman" w:cs="Times New Roman"/>
        </w:rPr>
        <w:t>дело злоупотребe службеног положаја, кривично дело трговинe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утицајем, кривично дело примањa мита и кривично дело давањa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мита, кривично дело преварe, кривично дело неоснованог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добијања и коришћења кредита и друге погодности, кривично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дело преваре у обављању привредне делатности и кривично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дело пореске утаје, кривично дело тероризма, кривично дело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јавног подстицања на извршење терористичких дела, кривично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дело врбовања и обучавања за вршење терористичких дела и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кривично дело терористичког удруживања, кривично дело прања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новца, кривично дело финансирања тероризма, кривично дело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трговине људима и кривично дело заснивања ропског односа и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превоза лица у ропском односу;</w:t>
      </w:r>
    </w:p>
    <w:p w14:paraId="149DA0E1" w14:textId="77777777" w:rsidR="00C05EEE" w:rsidRDefault="00C05EEE">
      <w:pPr>
        <w:pStyle w:val="ListParagraph1"/>
        <w:numPr>
          <w:ilvl w:val="0"/>
          <w:numId w:val="7"/>
        </w:numPr>
        <w:tabs>
          <w:tab w:val="left" w:pos="-229"/>
        </w:tabs>
        <w:ind w:left="284" w:hanging="284"/>
        <w:jc w:val="both"/>
        <w:rPr>
          <w:color w:val="auto"/>
          <w:lang w:val="sr-Cyrl-RS"/>
        </w:rPr>
      </w:pPr>
      <w:r>
        <w:rPr>
          <w:bCs/>
          <w:iCs/>
          <w:lang w:val="sr-Cyrl-RS"/>
        </w:rPr>
        <w:t>да</w:t>
      </w:r>
      <w:r>
        <w:rPr>
          <w:bCs/>
          <w:iCs/>
          <w:lang w:val="sr-Cyrl-CS"/>
        </w:rPr>
        <w:t xml:space="preserve"> је и</w:t>
      </w:r>
      <w:r>
        <w:rPr>
          <w:bCs/>
          <w:iCs/>
        </w:rPr>
        <w:t xml:space="preserve">змирио </w:t>
      </w:r>
      <w:r>
        <w:t>доспеле порезе, доприносе и друге јавне дажбине у складу са прописима Републике Србије (</w:t>
      </w:r>
      <w:r>
        <w:rPr>
          <w:i/>
        </w:rPr>
        <w:t>или стране државе када има седиште на њеној територији)</w:t>
      </w:r>
      <w:r>
        <w:t>;</w:t>
      </w:r>
    </w:p>
    <w:p w14:paraId="7E319B52" w14:textId="77777777" w:rsidR="00C05EEE" w:rsidRDefault="00C05EEE">
      <w:pPr>
        <w:pStyle w:val="ListParagraph1"/>
        <w:numPr>
          <w:ilvl w:val="0"/>
          <w:numId w:val="7"/>
        </w:numPr>
        <w:tabs>
          <w:tab w:val="left" w:pos="-229"/>
        </w:tabs>
        <w:ind w:left="284" w:hanging="284"/>
        <w:jc w:val="both"/>
      </w:pPr>
      <w:r>
        <w:t xml:space="preserve">да </w:t>
      </w:r>
      <w:r>
        <w:rPr>
          <w:rStyle w:val="fontstyle01"/>
          <w:rFonts w:ascii="Times New Roman" w:hAnsi="Times New Roman" w:cs="Times New Roman"/>
        </w:rPr>
        <w:t>привредни субјект у периоду од претходне две године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од дана истека рока за подношење понуда, односно пријава, повредио обавезе</w:t>
      </w:r>
      <w:r>
        <w:t xml:space="preserve"> </w:t>
      </w:r>
      <w:r>
        <w:rPr>
          <w:rStyle w:val="fontstyle01"/>
          <w:rFonts w:ascii="Times New Roman" w:hAnsi="Times New Roman" w:cs="Times New Roman"/>
        </w:rPr>
        <w:t>у области заштите животне средине, социјалног и радног права, укључујући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колективне уговоре, а нарочито обавезу исплате уговорене зараде или других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обавезних исплата, укључујући и обавезе у складу с одредбама међународних</w:t>
      </w:r>
      <w:r>
        <w:rPr>
          <w:sz w:val="22"/>
          <w:szCs w:val="22"/>
        </w:rPr>
        <w:t xml:space="preserve"> </w:t>
      </w:r>
      <w:r>
        <w:rPr>
          <w:rStyle w:val="fontstyle01"/>
          <w:rFonts w:ascii="Times New Roman" w:hAnsi="Times New Roman" w:cs="Times New Roman"/>
        </w:rPr>
        <w:t>конвенција које су наведене у Прилогу 8. Закона о јавним набавкама;</w:t>
      </w:r>
    </w:p>
    <w:p w14:paraId="502092D9" w14:textId="77777777" w:rsidR="00C05EEE" w:rsidRDefault="00C05EEE">
      <w:pPr>
        <w:jc w:val="both"/>
        <w:rPr>
          <w:lang w:val="sr-Cyrl-RS"/>
        </w:rPr>
      </w:pPr>
    </w:p>
    <w:p w14:paraId="0CAE64A1" w14:textId="77777777" w:rsidR="00C05EEE" w:rsidRDefault="00C05EEE">
      <w:pPr>
        <w:pStyle w:val="Bodytext31"/>
        <w:shd w:val="clear" w:color="auto" w:fill="auto"/>
        <w:tabs>
          <w:tab w:val="left" w:pos="706"/>
        </w:tabs>
        <w:spacing w:after="0" w:line="274" w:lineRule="exact"/>
        <w:ind w:right="-6" w:firstLine="0"/>
        <w:jc w:val="both"/>
        <w:rPr>
          <w:spacing w:val="-2"/>
          <w:lang w:val="sr-Cyrl-RS"/>
        </w:rPr>
      </w:pPr>
      <w:r>
        <w:rPr>
          <w:rFonts w:ascii="Times New Roman" w:hAnsi="Times New Roman" w:cs="Times New Roman"/>
          <w:iCs/>
          <w:sz w:val="24"/>
          <w:szCs w:val="24"/>
          <w:lang w:val="sr-Cyrl-RS"/>
        </w:rPr>
        <w:t>У ___________________</w:t>
      </w:r>
    </w:p>
    <w:p w14:paraId="19572724" w14:textId="77777777" w:rsidR="00C05EEE" w:rsidRDefault="00C05EEE">
      <w:pPr>
        <w:jc w:val="both"/>
        <w:rPr>
          <w:spacing w:val="-2"/>
          <w:lang w:val="sr-Cyrl-RS"/>
        </w:rPr>
      </w:pPr>
    </w:p>
    <w:p w14:paraId="3F8561D3" w14:textId="77777777" w:rsidR="00C05EEE" w:rsidRDefault="00C05EEE">
      <w:pPr>
        <w:jc w:val="both"/>
        <w:rPr>
          <w:lang w:val="sr-Cyrl-RS"/>
        </w:rPr>
      </w:pPr>
      <w:r>
        <w:rPr>
          <w:spacing w:val="-2"/>
          <w:lang w:val="sr-Cyrl-CS"/>
        </w:rPr>
        <w:t>Датум:</w:t>
      </w:r>
      <w:r>
        <w:rPr>
          <w:lang w:val="sr-Cyrl-CS"/>
        </w:rPr>
        <w:tab/>
      </w:r>
      <w:r>
        <w:rPr>
          <w:lang w:val="sr-Cyrl-RS"/>
        </w:rPr>
        <w:t xml:space="preserve"> ______________</w:t>
      </w:r>
      <w:r>
        <w:rPr>
          <w:lang w:val="sr-Cyrl-CS"/>
        </w:rPr>
        <w:tab/>
      </w:r>
      <w:r>
        <w:rPr>
          <w:lang w:val="sr-Cyrl-RS"/>
        </w:rPr>
        <w:tab/>
        <w:t xml:space="preserve">                                         Потпис одговорног лица</w:t>
      </w:r>
    </w:p>
    <w:p w14:paraId="7B06BC02" w14:textId="77777777" w:rsidR="00C05EEE" w:rsidRDefault="00C05EEE">
      <w:pPr>
        <w:ind w:left="4956"/>
        <w:jc w:val="both"/>
        <w:rPr>
          <w:lang w:val="sr-Cyrl-RS"/>
        </w:rPr>
      </w:pPr>
    </w:p>
    <w:p w14:paraId="4C678932" w14:textId="77777777" w:rsidR="00C05EEE" w:rsidRDefault="00C05EEE">
      <w:pPr>
        <w:ind w:left="4956"/>
        <w:jc w:val="both"/>
        <w:rPr>
          <w:lang w:val="sr-Cyrl-RS"/>
        </w:rPr>
      </w:pPr>
      <w:r>
        <w:rPr>
          <w:lang w:val="sr-Cyrl-RS"/>
        </w:rPr>
        <w:t xml:space="preserve">                _______________________</w:t>
      </w:r>
    </w:p>
    <w:p w14:paraId="3B070F5E" w14:textId="77777777" w:rsidR="00C05EEE" w:rsidRDefault="00C05EEE">
      <w:pPr>
        <w:ind w:left="4956"/>
        <w:jc w:val="both"/>
        <w:rPr>
          <w:spacing w:val="-2"/>
          <w:lang w:val="sr-Cyrl-CS"/>
        </w:rPr>
      </w:pPr>
      <w:r>
        <w:rPr>
          <w:lang w:val="sr-Cyrl-RS"/>
        </w:rPr>
        <w:t xml:space="preserve">              </w:t>
      </w:r>
    </w:p>
    <w:p w14:paraId="18E55893" w14:textId="77777777" w:rsidR="00C05EEE" w:rsidRDefault="00C05EEE">
      <w:pPr>
        <w:ind w:left="4956"/>
        <w:jc w:val="both"/>
        <w:rPr>
          <w:sz w:val="22"/>
          <w:szCs w:val="22"/>
          <w:lang w:val="sr-Cyrl-RS"/>
        </w:rPr>
      </w:pPr>
      <w:r>
        <w:rPr>
          <w:spacing w:val="-2"/>
          <w:lang w:val="sr-Cyrl-CS"/>
        </w:rPr>
        <w:t>М.П.</w:t>
      </w:r>
      <w:r>
        <w:rPr>
          <w:lang w:val="sr-Cyrl-RS"/>
        </w:rPr>
        <w:t xml:space="preserve">       _______________________</w:t>
      </w:r>
    </w:p>
    <w:p w14:paraId="3183C78F" w14:textId="77777777" w:rsidR="00C05EEE" w:rsidRDefault="00C05EEE">
      <w:pPr>
        <w:pStyle w:val="ListParagraph1"/>
        <w:tabs>
          <w:tab w:val="left" w:pos="7335"/>
        </w:tabs>
        <w:jc w:val="both"/>
        <w:rPr>
          <w:lang w:val="sr-Cyrl-RS"/>
        </w:rPr>
      </w:pPr>
      <w:r>
        <w:rPr>
          <w:sz w:val="22"/>
          <w:szCs w:val="22"/>
          <w:lang w:val="sr-Cyrl-RS"/>
        </w:rPr>
        <w:t xml:space="preserve">                                                                             Читко исписано име и презиме и функција</w:t>
      </w:r>
    </w:p>
    <w:p w14:paraId="278B8FB8" w14:textId="77777777" w:rsidR="00C05EEE" w:rsidRDefault="00C05EEE">
      <w:pPr>
        <w:pStyle w:val="Naslov3"/>
        <w:jc w:val="center"/>
        <w:rPr>
          <w:lang w:val="sr-Cyrl-RS"/>
        </w:rPr>
      </w:pPr>
    </w:p>
    <w:p w14:paraId="3015465C" w14:textId="77777777" w:rsidR="00C05EEE" w:rsidRDefault="00C05EEE">
      <w:pPr>
        <w:pStyle w:val="Naslov3"/>
        <w:jc w:val="center"/>
        <w:rPr>
          <w:lang w:val="sr-Cyrl-RS"/>
        </w:rPr>
      </w:pPr>
      <w:bookmarkStart w:id="7" w:name="_Toc175140308"/>
      <w:r>
        <w:rPr>
          <w:rFonts w:ascii="Times New Roman" w:hAnsi="Times New Roman" w:cs="Times New Roman"/>
          <w:sz w:val="24"/>
          <w:lang w:val="en-US"/>
        </w:rPr>
        <w:t>IV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sr-Cyrl-RS"/>
        </w:rPr>
        <w:t>МОДЕЛ УГОВОРА</w:t>
      </w:r>
      <w:bookmarkEnd w:id="7"/>
    </w:p>
    <w:p w14:paraId="3B38F9F5" w14:textId="77777777" w:rsidR="00C05EEE" w:rsidRDefault="00C05EEE">
      <w:pPr>
        <w:rPr>
          <w:lang w:val="sr-Cyrl-RS"/>
        </w:rPr>
      </w:pPr>
    </w:p>
    <w:p w14:paraId="13DA113C" w14:textId="77777777" w:rsidR="00C05EEE" w:rsidRDefault="00C05EEE">
      <w:pPr>
        <w:ind w:firstLine="708"/>
        <w:jc w:val="both"/>
        <w:rPr>
          <w:lang w:val="sr-Cyrl-CS"/>
        </w:rPr>
      </w:pPr>
      <w:r>
        <w:rPr>
          <w:lang w:val="sr-Cyrl-CS"/>
        </w:rPr>
        <w:t xml:space="preserve">Модел </w:t>
      </w:r>
      <w:r>
        <w:rPr>
          <w:lang w:val="sr-Cyrl-RS"/>
        </w:rPr>
        <w:t>уговора</w:t>
      </w:r>
      <w:r>
        <w:rPr>
          <w:lang w:val="sr-Cyrl-CS"/>
        </w:rPr>
        <w:t xml:space="preserve"> је </w:t>
      </w:r>
      <w:r>
        <w:rPr>
          <w:lang w:val="sr-Cyrl-RS"/>
        </w:rPr>
        <w:t>основ</w:t>
      </w:r>
      <w:r>
        <w:rPr>
          <w:lang w:val="sr-Cyrl-CS"/>
        </w:rPr>
        <w:t xml:space="preserve"> за израду </w:t>
      </w:r>
      <w:r>
        <w:rPr>
          <w:lang w:val="sr-Cyrl-RS"/>
        </w:rPr>
        <w:t>уговора</w:t>
      </w:r>
      <w:r>
        <w:rPr>
          <w:lang w:val="sr-Cyrl-CS"/>
        </w:rPr>
        <w:t xml:space="preserve"> уколико понуда понуђача буде изабрана.</w:t>
      </w:r>
    </w:p>
    <w:p w14:paraId="2FD3ED7C" w14:textId="77777777" w:rsidR="00C05EEE" w:rsidRDefault="00C05EEE">
      <w:pPr>
        <w:jc w:val="both"/>
        <w:rPr>
          <w:lang w:val="ru-RU"/>
        </w:rPr>
      </w:pPr>
      <w:r>
        <w:rPr>
          <w:lang w:val="sr-Cyrl-CS"/>
        </w:rPr>
        <w:tab/>
        <w:t>Понуђач попуњава све податке у Моделу у складу са својом понудом.</w:t>
      </w:r>
    </w:p>
    <w:p w14:paraId="704A7AD9" w14:textId="77777777" w:rsidR="00C05EEE" w:rsidRDefault="00C05EEE">
      <w:pPr>
        <w:jc w:val="both"/>
        <w:rPr>
          <w:lang w:val="sr-Cyrl-CS"/>
        </w:rPr>
      </w:pPr>
      <w:r>
        <w:rPr>
          <w:lang w:val="ru-RU"/>
        </w:rPr>
        <w:tab/>
      </w:r>
      <w:r>
        <w:rPr>
          <w:lang w:val="sr-Cyrl-CS"/>
        </w:rPr>
        <w:t>У случају подношења заједничке понуде или понуде са учешћем подизвођача, у моделу морају бити наведени сви понуђачи из групе, односно сви подизвођачи.</w:t>
      </w:r>
      <w:r>
        <w:rPr>
          <w:lang w:val="ru-RU"/>
        </w:rPr>
        <w:tab/>
      </w:r>
    </w:p>
    <w:p w14:paraId="7457B7A3" w14:textId="77777777" w:rsidR="00C05EEE" w:rsidRDefault="00C05EEE">
      <w:pPr>
        <w:jc w:val="both"/>
      </w:pPr>
      <w:r>
        <w:rPr>
          <w:lang w:val="sr-Cyrl-CS"/>
        </w:rPr>
        <w:tab/>
        <w:t xml:space="preserve">Модел </w:t>
      </w:r>
      <w:r>
        <w:rPr>
          <w:lang w:val="sr-Cyrl-RS"/>
        </w:rPr>
        <w:t>уговора</w:t>
      </w:r>
      <w:r>
        <w:rPr>
          <w:lang w:val="sr-Cyrl-CS"/>
        </w:rPr>
        <w:t xml:space="preserve"> мора бити потписан и оверен.</w:t>
      </w:r>
    </w:p>
    <w:p w14:paraId="642CDC21" w14:textId="77777777" w:rsidR="00C05EEE" w:rsidRDefault="00C05EEE">
      <w:pPr>
        <w:jc w:val="both"/>
        <w:rPr>
          <w:b/>
          <w:bCs/>
          <w:iCs/>
          <w:lang w:val="sr-Cyrl-RS"/>
        </w:rPr>
      </w:pPr>
      <w:r>
        <w:tab/>
      </w:r>
    </w:p>
    <w:p w14:paraId="2805B7D4" w14:textId="77777777" w:rsidR="00C05EEE" w:rsidRDefault="00C05EEE">
      <w:pPr>
        <w:jc w:val="center"/>
        <w:rPr>
          <w:b/>
          <w:bCs/>
          <w:iCs/>
          <w:lang w:val="sr-Cyrl-RS"/>
        </w:rPr>
      </w:pPr>
      <w:r>
        <w:rPr>
          <w:b/>
          <w:bCs/>
          <w:iCs/>
          <w:lang w:val="sr-Cyrl-RS"/>
        </w:rPr>
        <w:t xml:space="preserve">УГОВОР О </w:t>
      </w:r>
    </w:p>
    <w:p w14:paraId="7E6A11AF" w14:textId="77777777" w:rsidR="00C05EEE" w:rsidRDefault="00F951FE">
      <w:pPr>
        <w:jc w:val="center"/>
        <w:rPr>
          <w:i/>
          <w:iCs/>
          <w:lang w:val="sr-Cyrl-CS"/>
        </w:rPr>
      </w:pPr>
      <w:r>
        <w:rPr>
          <w:b/>
          <w:bCs/>
          <w:iCs/>
          <w:lang w:val="sr-Cyrl-RS"/>
        </w:rPr>
        <w:t>ИСПОРУЦИ ДОБАРА</w:t>
      </w:r>
    </w:p>
    <w:p w14:paraId="46356654" w14:textId="77777777" w:rsidR="00C05EEE" w:rsidRDefault="00C05EEE">
      <w:pPr>
        <w:rPr>
          <w:i/>
          <w:iCs/>
          <w:lang w:val="sr-Cyrl-CS"/>
        </w:rPr>
      </w:pPr>
    </w:p>
    <w:p w14:paraId="09A372D2" w14:textId="77777777" w:rsidR="00C05EEE" w:rsidRDefault="00C05EEE">
      <w:pPr>
        <w:rPr>
          <w:iCs/>
          <w:lang w:val="sr-Cyrl-CS"/>
        </w:rPr>
      </w:pPr>
      <w:proofErr w:type="spellStart"/>
      <w:r>
        <w:rPr>
          <w:b/>
          <w:iCs/>
        </w:rPr>
        <w:t>Закључен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између</w:t>
      </w:r>
      <w:proofErr w:type="spellEnd"/>
      <w:r>
        <w:rPr>
          <w:b/>
          <w:iCs/>
        </w:rPr>
        <w:t>:</w:t>
      </w:r>
    </w:p>
    <w:p w14:paraId="5E788EA5" w14:textId="77777777" w:rsidR="00C05EEE" w:rsidRDefault="00C05EEE">
      <w:pPr>
        <w:rPr>
          <w:iCs/>
          <w:lang w:val="sr-Cyrl-CS"/>
        </w:rPr>
      </w:pPr>
    </w:p>
    <w:p w14:paraId="52053E29" w14:textId="1A99AB8D" w:rsidR="00C05EEE" w:rsidRDefault="00C05EEE">
      <w:pPr>
        <w:jc w:val="both"/>
        <w:rPr>
          <w:kern w:val="1"/>
          <w:sz w:val="22"/>
          <w:szCs w:val="22"/>
          <w:lang w:val="sr-Cyrl-CS"/>
        </w:rPr>
      </w:pPr>
      <w:r>
        <w:rPr>
          <w:kern w:val="1"/>
          <w:sz w:val="22"/>
          <w:szCs w:val="22"/>
          <w:lang w:val="sr-Cyrl-CS"/>
        </w:rPr>
        <w:t>Закључен  дана ___.___.202</w:t>
      </w:r>
      <w:r w:rsidR="00B12E63">
        <w:rPr>
          <w:kern w:val="1"/>
          <w:sz w:val="22"/>
          <w:szCs w:val="22"/>
          <w:lang w:val="sr-Cyrl-CS"/>
        </w:rPr>
        <w:t>6</w:t>
      </w:r>
      <w:r>
        <w:rPr>
          <w:kern w:val="1"/>
          <w:sz w:val="22"/>
          <w:szCs w:val="22"/>
          <w:lang w:val="sr-Cyrl-CS"/>
        </w:rPr>
        <w:t>.године између:</w:t>
      </w:r>
    </w:p>
    <w:p w14:paraId="2E2E8C27" w14:textId="77777777" w:rsidR="00C05EEE" w:rsidRDefault="00C05EEE">
      <w:pPr>
        <w:jc w:val="both"/>
        <w:rPr>
          <w:kern w:val="1"/>
          <w:sz w:val="22"/>
          <w:szCs w:val="22"/>
          <w:lang w:val="sr-Cyrl-CS"/>
        </w:rPr>
      </w:pPr>
    </w:p>
    <w:p w14:paraId="4AC3852A" w14:textId="77777777" w:rsidR="00C05EEE" w:rsidRDefault="00C05EEE">
      <w:pPr>
        <w:jc w:val="both"/>
        <w:rPr>
          <w:kern w:val="1"/>
          <w:lang w:val="sr-Cyrl-CS"/>
        </w:rPr>
      </w:pPr>
      <w:r>
        <w:rPr>
          <w:kern w:val="1"/>
          <w:lang w:val="sr-Cyrl-CS"/>
        </w:rPr>
        <w:t xml:space="preserve">1. </w:t>
      </w:r>
      <w:r>
        <w:rPr>
          <w:kern w:val="1"/>
          <w:lang w:val="sr-Cyrl-RS"/>
        </w:rPr>
        <w:t xml:space="preserve"> ________________________________________________________________________________________________________________________________________________________________</w:t>
      </w:r>
      <w:r>
        <w:rPr>
          <w:kern w:val="1"/>
          <w:lang w:val="sr-Cyrl-CS"/>
        </w:rPr>
        <w:t xml:space="preserve"> </w:t>
      </w:r>
    </w:p>
    <w:p w14:paraId="49D883A9" w14:textId="77777777" w:rsidR="00C05EEE" w:rsidRDefault="00C05EEE">
      <w:pPr>
        <w:jc w:val="both"/>
        <w:rPr>
          <w:kern w:val="1"/>
          <w:lang w:val="sr-Cyrl-CS"/>
        </w:rPr>
      </w:pPr>
      <w:r>
        <w:rPr>
          <w:kern w:val="1"/>
          <w:lang w:val="sr-Cyrl-CS"/>
        </w:rPr>
        <w:t>и</w:t>
      </w:r>
    </w:p>
    <w:p w14:paraId="123FB759" w14:textId="77777777" w:rsidR="00C05EEE" w:rsidRDefault="00C05EEE">
      <w:pPr>
        <w:jc w:val="both"/>
        <w:rPr>
          <w:kern w:val="1"/>
          <w:sz w:val="14"/>
          <w:szCs w:val="14"/>
          <w:lang w:val="sr-Cyrl-CS"/>
        </w:rPr>
      </w:pPr>
    </w:p>
    <w:p w14:paraId="316999B7" w14:textId="77777777" w:rsidR="00C05EEE" w:rsidRPr="00E25FE4" w:rsidRDefault="00C05EEE">
      <w:pPr>
        <w:jc w:val="both"/>
        <w:rPr>
          <w:kern w:val="1"/>
          <w:u w:val="single"/>
          <w:lang w:val="sr-Cyrl-CS"/>
        </w:rPr>
      </w:pPr>
      <w:r>
        <w:rPr>
          <w:kern w:val="1"/>
          <w:lang w:val="sr-Cyrl-CS"/>
        </w:rPr>
        <w:t>2. _</w:t>
      </w:r>
      <w:r w:rsidRPr="00E25FE4">
        <w:rPr>
          <w:kern w:val="1"/>
          <w:u w:val="single"/>
          <w:lang w:val="sr-Cyrl-CS"/>
        </w:rPr>
        <w:t>_____________________________</w:t>
      </w:r>
      <w:r>
        <w:rPr>
          <w:kern w:val="1"/>
          <w:lang w:val="sr-Cyrl-CS"/>
        </w:rPr>
        <w:t xml:space="preserve"> из</w:t>
      </w:r>
      <w:r w:rsidRPr="00E25FE4">
        <w:rPr>
          <w:kern w:val="1"/>
          <w:u w:val="single"/>
          <w:lang w:val="sr-Cyrl-CS"/>
        </w:rPr>
        <w:t>____________</w:t>
      </w:r>
      <w:r>
        <w:rPr>
          <w:kern w:val="1"/>
          <w:lang w:val="sr-Cyrl-CS"/>
        </w:rPr>
        <w:t>_,  ул</w:t>
      </w:r>
      <w:r w:rsidRPr="00E25FE4">
        <w:rPr>
          <w:kern w:val="1"/>
          <w:u w:val="single"/>
          <w:lang w:val="sr-Cyrl-CS"/>
        </w:rPr>
        <w:t>.______________________</w:t>
      </w:r>
    </w:p>
    <w:p w14:paraId="3B3AC6CA" w14:textId="77777777" w:rsidR="00C05EEE" w:rsidRDefault="00C05EEE">
      <w:pPr>
        <w:jc w:val="both"/>
        <w:rPr>
          <w:kern w:val="1"/>
          <w:lang w:val="sr-Cyrl-CS"/>
        </w:rPr>
      </w:pPr>
    </w:p>
    <w:p w14:paraId="58E90DE5" w14:textId="77777777" w:rsidR="00C05EEE" w:rsidRDefault="00C05EEE">
      <w:pPr>
        <w:jc w:val="both"/>
        <w:rPr>
          <w:kern w:val="1"/>
          <w:lang w:val="sr-Cyrl-CS"/>
        </w:rPr>
      </w:pPr>
      <w:r>
        <w:rPr>
          <w:kern w:val="1"/>
          <w:lang w:val="sr-Cyrl-CS"/>
        </w:rPr>
        <w:t>кога заступа директор  ____________________________ - (у даљем тексту: Испоручилац добара)</w:t>
      </w:r>
    </w:p>
    <w:p w14:paraId="7FC6F436" w14:textId="77777777" w:rsidR="00C05EEE" w:rsidRPr="00E25FE4" w:rsidRDefault="00C05EEE">
      <w:pPr>
        <w:jc w:val="both"/>
        <w:rPr>
          <w:kern w:val="1"/>
          <w:u w:val="single"/>
          <w:lang w:val="sr-Cyrl-CS"/>
        </w:rPr>
      </w:pPr>
      <w:r>
        <w:rPr>
          <w:kern w:val="1"/>
          <w:lang w:val="sr-Cyrl-CS"/>
        </w:rPr>
        <w:t>Текући рачун број:</w:t>
      </w:r>
      <w:r w:rsidR="00E25FE4">
        <w:rPr>
          <w:kern w:val="1"/>
          <w:u w:val="single"/>
          <w:lang w:val="sr-Cyrl-CS"/>
        </w:rPr>
        <w:t>______________________</w:t>
      </w:r>
    </w:p>
    <w:p w14:paraId="0E93BCA6" w14:textId="77777777" w:rsidR="00C05EEE" w:rsidRDefault="00C05EEE">
      <w:pPr>
        <w:jc w:val="both"/>
        <w:rPr>
          <w:kern w:val="1"/>
          <w:lang w:val="sr-Cyrl-CS"/>
        </w:rPr>
      </w:pPr>
      <w:r>
        <w:rPr>
          <w:kern w:val="1"/>
          <w:lang w:val="sr-Cyrl-CS"/>
        </w:rPr>
        <w:t>ПИБ:</w:t>
      </w:r>
      <w:r w:rsidR="00E25FE4">
        <w:rPr>
          <w:kern w:val="1"/>
          <w:u w:val="single"/>
          <w:lang w:val="sr-Cyrl-CS"/>
        </w:rPr>
        <w:t>______________________________</w:t>
      </w:r>
      <w:r>
        <w:rPr>
          <w:kern w:val="1"/>
          <w:lang w:val="sr-Cyrl-CS"/>
        </w:rPr>
        <w:t xml:space="preserve"> </w:t>
      </w:r>
    </w:p>
    <w:p w14:paraId="54B8D7B0" w14:textId="77777777" w:rsidR="00C05EEE" w:rsidRDefault="00C05EEE">
      <w:pPr>
        <w:jc w:val="both"/>
        <w:rPr>
          <w:kern w:val="1"/>
          <w:lang w:val="sr-Cyrl-CS"/>
        </w:rPr>
      </w:pPr>
      <w:r>
        <w:rPr>
          <w:kern w:val="1"/>
          <w:lang w:val="sr-Cyrl-CS"/>
        </w:rPr>
        <w:t xml:space="preserve">Матични број: </w:t>
      </w:r>
      <w:r w:rsidR="00E25FE4" w:rsidRPr="00E25FE4">
        <w:rPr>
          <w:kern w:val="1"/>
          <w:u w:val="single"/>
          <w:lang w:val="sr-Cyrl-CS"/>
        </w:rPr>
        <w:t>_________________</w:t>
      </w:r>
    </w:p>
    <w:p w14:paraId="52375B4B" w14:textId="77777777" w:rsidR="00C05EEE" w:rsidRDefault="00C05EEE">
      <w:pPr>
        <w:jc w:val="both"/>
        <w:rPr>
          <w:kern w:val="1"/>
          <w:lang w:val="sr-Cyrl-CS"/>
        </w:rPr>
      </w:pPr>
    </w:p>
    <w:p w14:paraId="30B63CB7" w14:textId="77777777" w:rsidR="00C05EEE" w:rsidRPr="00E25FE4" w:rsidRDefault="00C05EEE">
      <w:pPr>
        <w:jc w:val="both"/>
        <w:rPr>
          <w:kern w:val="1"/>
          <w:u w:val="single"/>
          <w:lang w:val="sr-Cyrl-CS"/>
        </w:rPr>
      </w:pPr>
      <w:r>
        <w:rPr>
          <w:kern w:val="1"/>
          <w:lang w:val="sr-Cyrl-CS"/>
        </w:rPr>
        <w:t>1.1</w:t>
      </w:r>
      <w:r w:rsidRPr="00E25FE4">
        <w:rPr>
          <w:kern w:val="1"/>
          <w:u w:val="single"/>
          <w:lang w:val="sr-Cyrl-CS"/>
        </w:rPr>
        <w:t>._______________________________________________________________________</w:t>
      </w:r>
    </w:p>
    <w:p w14:paraId="5A44049B" w14:textId="77777777" w:rsidR="00C05EEE" w:rsidRDefault="00C05EEE">
      <w:pPr>
        <w:jc w:val="center"/>
        <w:rPr>
          <w:kern w:val="1"/>
          <w:lang w:val="sr-Cyrl-CS"/>
        </w:rPr>
      </w:pPr>
      <w:r>
        <w:rPr>
          <w:kern w:val="1"/>
          <w:lang w:val="sr-Cyrl-CS"/>
        </w:rPr>
        <w:t>(Подизвођачи)</w:t>
      </w:r>
    </w:p>
    <w:p w14:paraId="7E719D20" w14:textId="77777777" w:rsidR="00C05EEE" w:rsidRDefault="00C05EEE">
      <w:pPr>
        <w:jc w:val="both"/>
        <w:rPr>
          <w:kern w:val="1"/>
          <w:lang w:val="sr-Cyrl-CS"/>
        </w:rPr>
      </w:pPr>
      <w:r>
        <w:rPr>
          <w:kern w:val="1"/>
          <w:lang w:val="sr-Cyrl-CS"/>
        </w:rPr>
        <w:t>1.2.</w:t>
      </w:r>
      <w:r w:rsidRPr="00E25FE4">
        <w:rPr>
          <w:kern w:val="1"/>
          <w:u w:val="single"/>
          <w:lang w:val="sr-Cyrl-CS"/>
        </w:rPr>
        <w:t>_______________________________________________________________________</w:t>
      </w:r>
    </w:p>
    <w:p w14:paraId="67A5C743" w14:textId="77777777" w:rsidR="00C05EEE" w:rsidRDefault="00C05EEE">
      <w:pPr>
        <w:jc w:val="center"/>
        <w:rPr>
          <w:kern w:val="1"/>
          <w:lang w:val="sr-Cyrl-CS"/>
        </w:rPr>
      </w:pPr>
      <w:r>
        <w:rPr>
          <w:kern w:val="1"/>
          <w:lang w:val="sr-Cyrl-CS"/>
        </w:rPr>
        <w:t>(Остали понуђачи из групе понуђача)</w:t>
      </w:r>
    </w:p>
    <w:p w14:paraId="5DDA523E" w14:textId="77777777" w:rsidR="00C05EEE" w:rsidRDefault="00C05EEE">
      <w:pPr>
        <w:jc w:val="center"/>
        <w:rPr>
          <w:kern w:val="1"/>
          <w:lang w:val="sr-Cyrl-CS"/>
        </w:rPr>
      </w:pPr>
    </w:p>
    <w:p w14:paraId="1B920CDC" w14:textId="77777777" w:rsidR="00C05EEE" w:rsidRDefault="00C05EEE">
      <w:pPr>
        <w:suppressAutoHyphens w:val="0"/>
        <w:jc w:val="center"/>
        <w:rPr>
          <w:b/>
          <w:bCs/>
          <w:i/>
          <w:iCs/>
          <w:lang w:val="sr-Cyrl-CS" w:eastAsia="en-US"/>
        </w:rPr>
      </w:pPr>
      <w:r>
        <w:rPr>
          <w:b/>
          <w:bCs/>
          <w:i/>
          <w:iCs/>
          <w:lang w:val="sr-Cyrl-CS" w:eastAsia="en-US"/>
        </w:rPr>
        <w:t>Члан 1.</w:t>
      </w:r>
    </w:p>
    <w:p w14:paraId="4D0422D2" w14:textId="77777777" w:rsidR="00C05EEE" w:rsidRDefault="00C05EEE">
      <w:pPr>
        <w:jc w:val="both"/>
        <w:rPr>
          <w:lang w:val="sr-Cyrl-CS"/>
        </w:rPr>
      </w:pPr>
      <w:r>
        <w:rPr>
          <w:lang w:val="sr-Cyrl-CS" w:eastAsia="en-US"/>
        </w:rPr>
        <w:t xml:space="preserve">Предмет овог уговора су добра - </w:t>
      </w:r>
      <w:r>
        <w:rPr>
          <w:lang w:val="sr-Cyrl-CS"/>
        </w:rPr>
        <w:t xml:space="preserve"> </w:t>
      </w:r>
      <w:r>
        <w:rPr>
          <w:shd w:val="clear" w:color="auto" w:fill="FFFFFF"/>
          <w:lang w:val="sr-Cyrl-RS"/>
        </w:rPr>
        <w:t>огревно дрво</w:t>
      </w:r>
      <w:r>
        <w:rPr>
          <w:lang w:val="sr-Cyrl-CS" w:eastAsia="en-US"/>
        </w:rPr>
        <w:t xml:space="preserve">, а на основу Одлуке о избору понуђача бр. </w:t>
      </w:r>
      <w:r w:rsidRPr="00E25FE4">
        <w:rPr>
          <w:u w:val="single"/>
          <w:lang w:val="sr-Cyrl-CS" w:eastAsia="en-US"/>
        </w:rPr>
        <w:t>______</w:t>
      </w:r>
      <w:r>
        <w:rPr>
          <w:lang w:val="sr-Cyrl-CS" w:eastAsia="en-US"/>
        </w:rPr>
        <w:t xml:space="preserve"> од</w:t>
      </w:r>
      <w:r w:rsidRPr="00E25FE4">
        <w:rPr>
          <w:u w:val="single"/>
          <w:lang w:val="sr-Cyrl-CS" w:eastAsia="en-US"/>
        </w:rPr>
        <w:t xml:space="preserve"> ________.</w:t>
      </w:r>
      <w:r>
        <w:rPr>
          <w:lang w:val="sr-Cyrl-CS" w:eastAsia="en-US"/>
        </w:rPr>
        <w:t xml:space="preserve"> 202</w:t>
      </w:r>
      <w:r w:rsidR="00E25FE4">
        <w:rPr>
          <w:lang w:val="sr-Cyrl-CS" w:eastAsia="en-US"/>
        </w:rPr>
        <w:t>5</w:t>
      </w:r>
      <w:r>
        <w:rPr>
          <w:lang w:val="sr-Cyrl-CS" w:eastAsia="en-US"/>
        </w:rPr>
        <w:t>. године.</w:t>
      </w:r>
    </w:p>
    <w:p w14:paraId="32B8B665" w14:textId="77777777" w:rsidR="00C05EEE" w:rsidRDefault="00C05EEE">
      <w:pPr>
        <w:tabs>
          <w:tab w:val="left" w:pos="2289"/>
        </w:tabs>
        <w:suppressAutoHyphens w:val="0"/>
        <w:ind w:firstLine="720"/>
        <w:jc w:val="both"/>
        <w:rPr>
          <w:lang w:val="sr-Cyrl-CS" w:eastAsia="en-US"/>
        </w:rPr>
      </w:pPr>
      <w:r>
        <w:rPr>
          <w:lang w:val="sr-Cyrl-CS" w:eastAsia="en-US"/>
        </w:rPr>
        <w:tab/>
      </w:r>
    </w:p>
    <w:p w14:paraId="733A0DF1" w14:textId="77777777" w:rsidR="00C05EEE" w:rsidRDefault="00C05EEE">
      <w:pPr>
        <w:suppressAutoHyphens w:val="0"/>
        <w:jc w:val="center"/>
        <w:rPr>
          <w:b/>
          <w:bCs/>
          <w:i/>
          <w:iCs/>
          <w:lang w:val="sr-Cyrl-CS" w:eastAsia="en-US"/>
        </w:rPr>
      </w:pPr>
      <w:r>
        <w:rPr>
          <w:b/>
          <w:bCs/>
          <w:i/>
          <w:iCs/>
          <w:lang w:val="sr-Cyrl-CS" w:eastAsia="en-US"/>
        </w:rPr>
        <w:t>Члан 2.</w:t>
      </w:r>
    </w:p>
    <w:p w14:paraId="1535BACF" w14:textId="1C4791E0" w:rsidR="00C05EEE" w:rsidRDefault="00C05EEE">
      <w:pPr>
        <w:suppressAutoHyphens w:val="0"/>
        <w:jc w:val="both"/>
        <w:rPr>
          <w:lang w:val="sr-Cyrl-CS" w:eastAsia="en-US"/>
        </w:rPr>
      </w:pPr>
      <w:r>
        <w:rPr>
          <w:lang w:val="sr-Cyrl-CS" w:eastAsia="en-US"/>
        </w:rPr>
        <w:tab/>
        <w:t>Својом понудом примљеном под бројем _______ од  ___________. 202</w:t>
      </w:r>
      <w:r w:rsidR="00B12E63">
        <w:rPr>
          <w:lang w:val="sr-Cyrl-CS" w:eastAsia="en-US"/>
        </w:rPr>
        <w:t>6</w:t>
      </w:r>
      <w:bookmarkStart w:id="8" w:name="_GoBack"/>
      <w:bookmarkEnd w:id="8"/>
      <w:r>
        <w:rPr>
          <w:lang w:val="sr-Cyrl-CS" w:eastAsia="en-US"/>
        </w:rPr>
        <w:t xml:space="preserve">. године испоручиоца добара  је понудио Наручиоцу  која је предмет ове јавне набавке, према потребама Купца, а за </w:t>
      </w:r>
      <w:r w:rsidR="00F951FE">
        <w:rPr>
          <w:lang w:val="sr-Cyrl-CS" w:eastAsia="en-US"/>
        </w:rPr>
        <w:t xml:space="preserve">добра </w:t>
      </w:r>
      <w:r>
        <w:rPr>
          <w:lang w:val="sr-Cyrl-CS" w:eastAsia="en-US"/>
        </w:rPr>
        <w:t>означен</w:t>
      </w:r>
      <w:r w:rsidR="00F951FE">
        <w:rPr>
          <w:lang w:val="sr-Cyrl-CS" w:eastAsia="en-US"/>
        </w:rPr>
        <w:t>а</w:t>
      </w:r>
      <w:r>
        <w:rPr>
          <w:lang w:val="sr-Cyrl-CS" w:eastAsia="en-US"/>
        </w:rPr>
        <w:t xml:space="preserve"> у понуди која је саставни део овог уговора.</w:t>
      </w:r>
    </w:p>
    <w:p w14:paraId="494C4C2C" w14:textId="77777777" w:rsidR="00C05EEE" w:rsidRDefault="00C05EEE">
      <w:pPr>
        <w:suppressAutoHyphens w:val="0"/>
        <w:jc w:val="both"/>
        <w:rPr>
          <w:lang w:val="sr-Cyrl-RS" w:eastAsia="en-US"/>
        </w:rPr>
      </w:pPr>
      <w:r>
        <w:rPr>
          <w:lang w:val="sr-Cyrl-CS" w:eastAsia="en-US"/>
        </w:rPr>
        <w:tab/>
        <w:t xml:space="preserve">Понуда испоручиоца добара је као најповољнија и њему је додељен уговор о набавци </w:t>
      </w:r>
      <w:r>
        <w:rPr>
          <w:lang w:val="sr-Cyrl-RS"/>
        </w:rPr>
        <w:t>добра – огревно дрво</w:t>
      </w:r>
      <w:r>
        <w:rPr>
          <w:lang w:val="sr-Cyrl-RS" w:eastAsia="en-US"/>
        </w:rPr>
        <w:t>.</w:t>
      </w:r>
    </w:p>
    <w:p w14:paraId="0F131DF0" w14:textId="77777777" w:rsidR="00C05EEE" w:rsidRDefault="00C05EEE">
      <w:pPr>
        <w:suppressAutoHyphens w:val="0"/>
        <w:rPr>
          <w:b/>
          <w:bCs/>
          <w:i/>
          <w:iCs/>
          <w:lang w:val="sr-Cyrl-CS" w:eastAsia="en-US"/>
        </w:rPr>
      </w:pPr>
    </w:p>
    <w:p w14:paraId="6B702D84" w14:textId="77777777" w:rsidR="00C05EEE" w:rsidRDefault="00C05EEE">
      <w:pPr>
        <w:suppressAutoHyphens w:val="0"/>
        <w:jc w:val="center"/>
        <w:rPr>
          <w:b/>
          <w:bCs/>
          <w:i/>
          <w:iCs/>
          <w:lang w:val="sr-Cyrl-CS" w:eastAsia="en-US"/>
        </w:rPr>
      </w:pPr>
      <w:r>
        <w:rPr>
          <w:b/>
          <w:bCs/>
          <w:i/>
          <w:iCs/>
          <w:lang w:val="sr-Cyrl-CS" w:eastAsia="en-US"/>
        </w:rPr>
        <w:t>Члан 3.</w:t>
      </w:r>
    </w:p>
    <w:p w14:paraId="498F1D09" w14:textId="77777777" w:rsidR="00C05EEE" w:rsidRDefault="00C05EEE">
      <w:pPr>
        <w:suppressAutoHyphens w:val="0"/>
        <w:jc w:val="both"/>
        <w:rPr>
          <w:lang w:val="sr-Cyrl-CS" w:eastAsia="en-US"/>
        </w:rPr>
      </w:pPr>
      <w:r>
        <w:rPr>
          <w:lang w:val="sr-Cyrl-CS" w:eastAsia="en-US"/>
        </w:rPr>
        <w:tab/>
        <w:t>Уговорне стране су сагласне да укупно уговорена вредност без ПДВ-а износи ___</w:t>
      </w:r>
      <w:r w:rsidRPr="00E25FE4">
        <w:rPr>
          <w:u w:val="single"/>
          <w:lang w:val="sr-Cyrl-CS" w:eastAsia="en-US"/>
        </w:rPr>
        <w:t xml:space="preserve">______________ </w:t>
      </w:r>
      <w:r>
        <w:rPr>
          <w:lang w:val="sr-Cyrl-CS" w:eastAsia="en-US"/>
        </w:rPr>
        <w:t>динара</w:t>
      </w:r>
      <w:r w:rsidR="00E25FE4">
        <w:rPr>
          <w:lang w:val="sr-Cyrl-CS" w:eastAsia="en-US"/>
        </w:rPr>
        <w:t>, односно _</w:t>
      </w:r>
      <w:r w:rsidR="00E25FE4" w:rsidRPr="00E25FE4">
        <w:rPr>
          <w:u w:val="single"/>
          <w:lang w:val="sr-Cyrl-CS" w:eastAsia="en-US"/>
        </w:rPr>
        <w:t>_____________________</w:t>
      </w:r>
      <w:r w:rsidR="00E25FE4">
        <w:rPr>
          <w:lang w:val="sr-Cyrl-CS" w:eastAsia="en-US"/>
        </w:rPr>
        <w:t xml:space="preserve"> са ПДВ-ом</w:t>
      </w:r>
      <w:r>
        <w:rPr>
          <w:lang w:val="sr-Cyrl-CS" w:eastAsia="en-US"/>
        </w:rPr>
        <w:t>.</w:t>
      </w:r>
    </w:p>
    <w:p w14:paraId="1259B452" w14:textId="77777777" w:rsidR="00C05EEE" w:rsidRDefault="00C05EEE">
      <w:pPr>
        <w:suppressAutoHyphens w:val="0"/>
        <w:jc w:val="both"/>
        <w:rPr>
          <w:lang w:val="sr-Cyrl-CS" w:eastAsia="en-US"/>
        </w:rPr>
      </w:pPr>
      <w:r>
        <w:rPr>
          <w:lang w:val="sr-Cyrl-CS" w:eastAsia="en-US"/>
        </w:rPr>
        <w:tab/>
        <w:t xml:space="preserve">Купац има право да наручује веће, односно мање количине </w:t>
      </w:r>
      <w:r w:rsidR="00F951FE">
        <w:rPr>
          <w:lang w:val="sr-Cyrl-CS" w:eastAsia="en-US"/>
        </w:rPr>
        <w:t>добара</w:t>
      </w:r>
      <w:r>
        <w:rPr>
          <w:lang w:val="sr-Cyrl-CS" w:eastAsia="en-US"/>
        </w:rPr>
        <w:t xml:space="preserve"> од означених у понуди, зависно од својих потреба.</w:t>
      </w:r>
    </w:p>
    <w:p w14:paraId="16675D4C" w14:textId="77777777" w:rsidR="00C05EEE" w:rsidRDefault="00C05EEE">
      <w:pPr>
        <w:suppressAutoHyphens w:val="0"/>
        <w:jc w:val="both"/>
        <w:rPr>
          <w:lang w:val="sr-Cyrl-CS" w:eastAsia="en-US"/>
        </w:rPr>
      </w:pPr>
    </w:p>
    <w:p w14:paraId="1672E63B" w14:textId="77777777" w:rsidR="00C05EEE" w:rsidRDefault="00C05EEE">
      <w:pPr>
        <w:suppressAutoHyphens w:val="0"/>
        <w:jc w:val="center"/>
        <w:rPr>
          <w:b/>
          <w:bCs/>
          <w:i/>
          <w:iCs/>
          <w:lang w:val="sr-Cyrl-CS" w:eastAsia="en-US"/>
        </w:rPr>
      </w:pPr>
      <w:r>
        <w:rPr>
          <w:b/>
          <w:bCs/>
          <w:i/>
          <w:iCs/>
          <w:lang w:val="sr-Cyrl-CS" w:eastAsia="en-US"/>
        </w:rPr>
        <w:t>Члан 4.</w:t>
      </w:r>
    </w:p>
    <w:p w14:paraId="50F7330F" w14:textId="77777777" w:rsidR="00C05EEE" w:rsidRDefault="00C05EEE">
      <w:pPr>
        <w:suppressAutoHyphens w:val="0"/>
        <w:jc w:val="both"/>
      </w:pPr>
      <w:r>
        <w:rPr>
          <w:lang w:val="sr-Cyrl-CS" w:eastAsia="en-US"/>
        </w:rPr>
        <w:tab/>
      </w:r>
      <w:r>
        <w:rPr>
          <w:lang w:val="sr-Cyrl-RS"/>
        </w:rPr>
        <w:t>Испоручилац добра</w:t>
      </w:r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обавезује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>:</w:t>
      </w:r>
    </w:p>
    <w:p w14:paraId="366EA72F" w14:textId="77777777" w:rsidR="00C05EEE" w:rsidRDefault="00C05EEE">
      <w:pPr>
        <w:suppressAutoHyphens w:val="0"/>
        <w:jc w:val="both"/>
      </w:pPr>
      <w:r>
        <w:sym w:font="Symbol" w:char="F0B7"/>
      </w:r>
      <w:r>
        <w:t xml:space="preserve"> </w:t>
      </w:r>
      <w:r>
        <w:rPr>
          <w:lang w:val="sr-Cyrl-RS"/>
        </w:rPr>
        <w:t>изврши испоруку предметног добра</w:t>
      </w:r>
      <w:r>
        <w:t xml:space="preserve"> у </w:t>
      </w:r>
      <w:proofErr w:type="spellStart"/>
      <w:r>
        <w:t>свему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Техничкој</w:t>
      </w:r>
      <w:proofErr w:type="spellEnd"/>
      <w:r>
        <w:t xml:space="preserve"> </w:t>
      </w:r>
      <w:proofErr w:type="spellStart"/>
      <w:r>
        <w:t>спецификацији</w:t>
      </w:r>
      <w:proofErr w:type="spellEnd"/>
      <w:r>
        <w:t>/</w:t>
      </w:r>
      <w:proofErr w:type="spellStart"/>
      <w:r>
        <w:t>Опису</w:t>
      </w:r>
      <w:proofErr w:type="spellEnd"/>
      <w:r>
        <w:t xml:space="preserve"> </w:t>
      </w:r>
      <w:r>
        <w:rPr>
          <w:lang w:val="sr-Cyrl-RS"/>
        </w:rPr>
        <w:t>из</w:t>
      </w:r>
      <w:r>
        <w:t xml:space="preserve"> </w:t>
      </w:r>
      <w:proofErr w:type="spellStart"/>
      <w:r>
        <w:t>Конкурсне</w:t>
      </w:r>
      <w:proofErr w:type="spellEnd"/>
      <w:r>
        <w:t xml:space="preserve"> </w:t>
      </w:r>
      <w:proofErr w:type="spellStart"/>
      <w:r>
        <w:t>документације</w:t>
      </w:r>
      <w:proofErr w:type="spellEnd"/>
      <w:r>
        <w:t xml:space="preserve"> </w:t>
      </w:r>
    </w:p>
    <w:p w14:paraId="4E107CA8" w14:textId="77777777" w:rsidR="00C05EEE" w:rsidRDefault="00C05EEE">
      <w:pPr>
        <w:suppressAutoHyphens w:val="0"/>
        <w:jc w:val="both"/>
        <w:rPr>
          <w:lang w:val="sr-Cyrl-RS"/>
        </w:rPr>
      </w:pPr>
    </w:p>
    <w:p w14:paraId="698B16EA" w14:textId="77777777" w:rsidR="00C05EEE" w:rsidRDefault="00C05EEE">
      <w:pPr>
        <w:suppressAutoHyphens w:val="0"/>
        <w:jc w:val="center"/>
        <w:rPr>
          <w:lang w:val="sr-Cyrl-RS"/>
        </w:rPr>
      </w:pPr>
      <w:proofErr w:type="spellStart"/>
      <w:r>
        <w:t>Начин</w:t>
      </w:r>
      <w:proofErr w:type="spellEnd"/>
      <w:r>
        <w:t xml:space="preserve"> и </w:t>
      </w:r>
      <w:proofErr w:type="spellStart"/>
      <w:r>
        <w:t>рок</w:t>
      </w:r>
      <w:proofErr w:type="spellEnd"/>
      <w:r>
        <w:t xml:space="preserve"> </w:t>
      </w:r>
      <w:proofErr w:type="spellStart"/>
      <w:r>
        <w:rPr>
          <w:lang w:val="sr-Cyrl-RS"/>
        </w:rPr>
        <w:t>испруке</w:t>
      </w:r>
      <w:proofErr w:type="spellEnd"/>
    </w:p>
    <w:p w14:paraId="17FAFFB4" w14:textId="77777777" w:rsidR="00C05EEE" w:rsidRDefault="00C05EEE">
      <w:pPr>
        <w:suppressAutoHyphens w:val="0"/>
        <w:jc w:val="center"/>
      </w:pPr>
    </w:p>
    <w:p w14:paraId="13305710" w14:textId="77777777" w:rsidR="00C05EEE" w:rsidRDefault="00C05EEE">
      <w:pPr>
        <w:suppressAutoHyphens w:val="0"/>
        <w:jc w:val="center"/>
        <w:rPr>
          <w:b/>
          <w:i/>
        </w:rPr>
      </w:pPr>
      <w:proofErr w:type="spellStart"/>
      <w:r>
        <w:rPr>
          <w:b/>
          <w:i/>
        </w:rPr>
        <w:t>Члан</w:t>
      </w:r>
      <w:proofErr w:type="spellEnd"/>
      <w:r>
        <w:rPr>
          <w:b/>
          <w:i/>
        </w:rPr>
        <w:t xml:space="preserve"> </w:t>
      </w:r>
      <w:r>
        <w:rPr>
          <w:b/>
          <w:i/>
          <w:lang w:val="sr-Cyrl-RS"/>
        </w:rPr>
        <w:t>5</w:t>
      </w:r>
      <w:r>
        <w:rPr>
          <w:b/>
          <w:i/>
        </w:rPr>
        <w:t>.</w:t>
      </w:r>
    </w:p>
    <w:p w14:paraId="4088BCE8" w14:textId="77777777" w:rsidR="00C05EEE" w:rsidRDefault="00C05EEE">
      <w:pPr>
        <w:suppressAutoHyphens w:val="0"/>
        <w:jc w:val="both"/>
        <w:rPr>
          <w:lang w:val="sr-Cyrl-RS"/>
        </w:rPr>
      </w:pPr>
      <w:proofErr w:type="spellStart"/>
      <w:r>
        <w:t>Пружалац</w:t>
      </w:r>
      <w:proofErr w:type="spellEnd"/>
      <w:r>
        <w:t xml:space="preserve"> </w:t>
      </w:r>
      <w:r>
        <w:rPr>
          <w:lang w:val="sr-Cyrl-RS"/>
        </w:rPr>
        <w:t>добра</w:t>
      </w:r>
      <w:r>
        <w:t xml:space="preserve"> </w:t>
      </w:r>
      <w:proofErr w:type="spellStart"/>
      <w:r>
        <w:t>ће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r>
        <w:rPr>
          <w:lang w:val="sr-Cyrl-RS"/>
        </w:rPr>
        <w:t>_____</w:t>
      </w:r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r>
        <w:rPr>
          <w:lang w:val="sr-Cyrl-RS"/>
        </w:rPr>
        <w:t xml:space="preserve">наручивања добра извршити испоруку </w:t>
      </w:r>
      <w:r>
        <w:rPr>
          <w:shd w:val="clear" w:color="auto" w:fill="FFFFFF"/>
          <w:lang w:val="sr-Cyrl-RS"/>
        </w:rPr>
        <w:t>предметног добра</w:t>
      </w:r>
      <w:r>
        <w:rPr>
          <w:lang w:val="sr-Cyrl-RS"/>
        </w:rPr>
        <w:t>.</w:t>
      </w:r>
    </w:p>
    <w:p w14:paraId="58C3DDAE" w14:textId="77777777" w:rsidR="00C05EEE" w:rsidRDefault="00C05EEE">
      <w:pPr>
        <w:suppressAutoHyphens w:val="0"/>
        <w:jc w:val="both"/>
      </w:pPr>
    </w:p>
    <w:p w14:paraId="6D1C4E66" w14:textId="77777777" w:rsidR="00C05EEE" w:rsidRDefault="00C05EEE">
      <w:pPr>
        <w:suppressAutoHyphens w:val="0"/>
        <w:jc w:val="center"/>
      </w:pPr>
      <w:r>
        <w:rPr>
          <w:lang w:val="sr-Cyrl-RS"/>
        </w:rPr>
        <w:t>У</w:t>
      </w:r>
      <w:proofErr w:type="spellStart"/>
      <w:r>
        <w:t>слови</w:t>
      </w:r>
      <w:proofErr w:type="spellEnd"/>
      <w:r>
        <w:t xml:space="preserve"> </w:t>
      </w:r>
      <w:proofErr w:type="spellStart"/>
      <w:r>
        <w:t>плаћања</w:t>
      </w:r>
      <w:proofErr w:type="spellEnd"/>
    </w:p>
    <w:p w14:paraId="71F8985C" w14:textId="77777777" w:rsidR="00C05EEE" w:rsidRDefault="00C05EEE">
      <w:pPr>
        <w:suppressAutoHyphens w:val="0"/>
        <w:jc w:val="center"/>
      </w:pPr>
    </w:p>
    <w:p w14:paraId="68FA049F" w14:textId="77777777" w:rsidR="00C05EEE" w:rsidRDefault="00C05EEE">
      <w:pPr>
        <w:suppressAutoHyphens w:val="0"/>
        <w:jc w:val="center"/>
        <w:rPr>
          <w:b/>
          <w:i/>
        </w:rPr>
      </w:pPr>
      <w:proofErr w:type="spellStart"/>
      <w:r>
        <w:rPr>
          <w:b/>
          <w:i/>
        </w:rPr>
        <w:t>Члан</w:t>
      </w:r>
      <w:proofErr w:type="spellEnd"/>
      <w:r>
        <w:rPr>
          <w:b/>
          <w:i/>
        </w:rPr>
        <w:t xml:space="preserve"> </w:t>
      </w:r>
      <w:r>
        <w:rPr>
          <w:b/>
          <w:i/>
          <w:lang w:val="sr-Cyrl-RS"/>
        </w:rPr>
        <w:t>6</w:t>
      </w:r>
      <w:r>
        <w:rPr>
          <w:b/>
          <w:i/>
        </w:rPr>
        <w:t>.</w:t>
      </w:r>
    </w:p>
    <w:p w14:paraId="5A9023B3" w14:textId="3024E05F" w:rsidR="00C05EEE" w:rsidRDefault="00C05EEE">
      <w:pPr>
        <w:suppressAutoHyphens w:val="0"/>
        <w:ind w:firstLine="708"/>
        <w:jc w:val="both"/>
      </w:pPr>
      <w:proofErr w:type="spellStart"/>
      <w:r>
        <w:t>Рок</w:t>
      </w:r>
      <w:proofErr w:type="spellEnd"/>
      <w:r>
        <w:t xml:space="preserve"> </w:t>
      </w:r>
      <w:proofErr w:type="spellStart"/>
      <w:r>
        <w:t>плаћања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рачуна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службеног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фактуре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дужи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r w:rsidR="00B12E63">
        <w:rPr>
          <w:lang w:val="sr-Cyrl-RS"/>
        </w:rPr>
        <w:t>45</w:t>
      </w:r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службеног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фактуре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роковима</w:t>
      </w:r>
      <w:proofErr w:type="spellEnd"/>
      <w:r>
        <w:t xml:space="preserve"> </w:t>
      </w:r>
      <w:proofErr w:type="spellStart"/>
      <w:r>
        <w:t>измирења</w:t>
      </w:r>
      <w:proofErr w:type="spellEnd"/>
      <w:r>
        <w:t xml:space="preserve"> </w:t>
      </w:r>
      <w:proofErr w:type="spellStart"/>
      <w:r>
        <w:t>новчаних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у </w:t>
      </w:r>
      <w:proofErr w:type="spellStart"/>
      <w:r>
        <w:t>комерцијалним</w:t>
      </w:r>
      <w:proofErr w:type="spellEnd"/>
      <w:r>
        <w:t xml:space="preserve"> </w:t>
      </w:r>
      <w:proofErr w:type="spellStart"/>
      <w:r>
        <w:t>трансакцијама</w:t>
      </w:r>
      <w:proofErr w:type="spellEnd"/>
      <w:r>
        <w:t>.</w:t>
      </w:r>
    </w:p>
    <w:p w14:paraId="66B65EFE" w14:textId="77777777" w:rsidR="00C05EEE" w:rsidRDefault="00C05EEE">
      <w:pPr>
        <w:suppressAutoHyphens w:val="0"/>
        <w:ind w:firstLine="708"/>
        <w:jc w:val="both"/>
      </w:pPr>
      <w:r>
        <w:t xml:space="preserve"> </w:t>
      </w:r>
      <w:proofErr w:type="spellStart"/>
      <w:r>
        <w:t>Фактура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регистрована</w:t>
      </w:r>
      <w:proofErr w:type="spellEnd"/>
      <w:r>
        <w:t xml:space="preserve"> у </w:t>
      </w:r>
      <w:proofErr w:type="spellStart"/>
      <w:r>
        <w:t>Централном</w:t>
      </w:r>
      <w:proofErr w:type="spellEnd"/>
      <w:r>
        <w:t xml:space="preserve"> </w:t>
      </w:r>
      <w:proofErr w:type="spellStart"/>
      <w:r>
        <w:t>регистру</w:t>
      </w:r>
      <w:proofErr w:type="spellEnd"/>
      <w:r>
        <w:t xml:space="preserve"> </w:t>
      </w:r>
      <w:proofErr w:type="spellStart"/>
      <w:r>
        <w:t>фактура</w:t>
      </w:r>
      <w:proofErr w:type="spellEnd"/>
      <w:r>
        <w:t>.</w:t>
      </w:r>
    </w:p>
    <w:p w14:paraId="7D6735B9" w14:textId="77777777" w:rsidR="00C05EEE" w:rsidRDefault="00C05EEE">
      <w:pPr>
        <w:suppressAutoHyphens w:val="0"/>
        <w:jc w:val="both"/>
      </w:pPr>
    </w:p>
    <w:p w14:paraId="7B84F948" w14:textId="77777777" w:rsidR="00C05EEE" w:rsidRDefault="00C05EEE">
      <w:pPr>
        <w:suppressAutoHyphens w:val="0"/>
        <w:ind w:firstLine="708"/>
        <w:jc w:val="both"/>
      </w:pPr>
      <w:r>
        <w:t xml:space="preserve"> </w:t>
      </w:r>
      <w:proofErr w:type="spellStart"/>
      <w:r>
        <w:t>Фактура</w:t>
      </w:r>
      <w:proofErr w:type="spellEnd"/>
      <w:r>
        <w:t xml:space="preserve"> </w:t>
      </w:r>
      <w:proofErr w:type="spellStart"/>
      <w:r>
        <w:t>поред</w:t>
      </w:r>
      <w:proofErr w:type="spellEnd"/>
      <w:r>
        <w:t xml:space="preserve"> </w:t>
      </w:r>
      <w:proofErr w:type="spellStart"/>
      <w:r>
        <w:t>прописаних</w:t>
      </w:r>
      <w:proofErr w:type="spellEnd"/>
      <w:r>
        <w:t xml:space="preserve"> </w:t>
      </w:r>
      <w:proofErr w:type="spellStart"/>
      <w:r>
        <w:t>елемената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 xml:space="preserve"> и </w:t>
      </w:r>
      <w:proofErr w:type="spellStart"/>
      <w:r>
        <w:t>спецификацију</w:t>
      </w:r>
      <w:proofErr w:type="spellEnd"/>
      <w:r>
        <w:t xml:space="preserve"> </w:t>
      </w:r>
      <w:r>
        <w:rPr>
          <w:lang w:val="sr-Cyrl-RS"/>
        </w:rPr>
        <w:t>испоручених добара</w:t>
      </w:r>
      <w:r>
        <w:t xml:space="preserve"> (</w:t>
      </w:r>
      <w:proofErr w:type="spellStart"/>
      <w:r>
        <w:t>записник</w:t>
      </w:r>
      <w:proofErr w:type="spellEnd"/>
      <w:r>
        <w:t>).</w:t>
      </w:r>
    </w:p>
    <w:p w14:paraId="375C41C2" w14:textId="77777777" w:rsidR="00C05EEE" w:rsidRDefault="00C05EEE">
      <w:pPr>
        <w:suppressAutoHyphens w:val="0"/>
        <w:ind w:firstLine="708"/>
        <w:jc w:val="both"/>
        <w:rPr>
          <w:lang w:val="sr-Cyrl-RS"/>
        </w:rPr>
      </w:pPr>
      <w:r>
        <w:rPr>
          <w:lang w:val="sr-Cyrl-RS"/>
        </w:rPr>
        <w:t>Уколико испоруку врши регистровано пољопривредно газдинство плаћање се врши у на основу записника о примопредаји добара, а на текући рачун испоручиоца.</w:t>
      </w:r>
    </w:p>
    <w:p w14:paraId="69537A07" w14:textId="77777777" w:rsidR="00C05EEE" w:rsidRDefault="00C05EEE">
      <w:pPr>
        <w:suppressAutoHyphens w:val="0"/>
        <w:jc w:val="both"/>
        <w:rPr>
          <w:b/>
          <w:bCs/>
          <w:i/>
          <w:iCs/>
          <w:lang w:val="sr-Cyrl-RS" w:eastAsia="en-US"/>
        </w:rPr>
      </w:pPr>
    </w:p>
    <w:p w14:paraId="427D547B" w14:textId="77777777" w:rsidR="00C05EEE" w:rsidRDefault="00C05EEE">
      <w:pPr>
        <w:suppressAutoHyphens w:val="0"/>
        <w:jc w:val="center"/>
        <w:rPr>
          <w:b/>
          <w:bCs/>
          <w:i/>
          <w:iCs/>
          <w:lang w:val="sr-Cyrl-CS" w:eastAsia="en-US"/>
        </w:rPr>
      </w:pPr>
      <w:r>
        <w:rPr>
          <w:b/>
          <w:bCs/>
          <w:i/>
          <w:iCs/>
          <w:lang w:val="sr-Cyrl-CS" w:eastAsia="en-US"/>
        </w:rPr>
        <w:t>Члан 7.</w:t>
      </w:r>
    </w:p>
    <w:p w14:paraId="5D1EC8C6" w14:textId="77777777" w:rsidR="00C05EEE" w:rsidRDefault="00C05EEE">
      <w:pPr>
        <w:suppressAutoHyphens w:val="0"/>
        <w:jc w:val="both"/>
        <w:rPr>
          <w:lang w:val="sr-Cyrl-CS" w:eastAsia="en-US"/>
        </w:rPr>
      </w:pPr>
      <w:r>
        <w:rPr>
          <w:lang w:val="sr-Cyrl-CS" w:eastAsia="en-US"/>
        </w:rPr>
        <w:tab/>
        <w:t>На све што није предвиђено овим Уговором примењиваће се одредбе Закона о облигационим односима, као и други прописи који регулишу ову материју.</w:t>
      </w:r>
    </w:p>
    <w:p w14:paraId="010948D2" w14:textId="77777777" w:rsidR="00C05EEE" w:rsidRDefault="00C05EEE">
      <w:pPr>
        <w:suppressAutoHyphens w:val="0"/>
        <w:spacing w:after="120"/>
        <w:jc w:val="center"/>
        <w:rPr>
          <w:b/>
          <w:bCs/>
          <w:i/>
          <w:iCs/>
          <w:lang w:val="sr-Cyrl-CS" w:eastAsia="en-US"/>
        </w:rPr>
      </w:pPr>
    </w:p>
    <w:p w14:paraId="5C3B618D" w14:textId="77777777" w:rsidR="00C05EEE" w:rsidRDefault="00C05EEE">
      <w:pPr>
        <w:suppressAutoHyphens w:val="0"/>
        <w:jc w:val="center"/>
        <w:rPr>
          <w:b/>
          <w:bCs/>
          <w:i/>
          <w:iCs/>
          <w:lang w:val="sr-Cyrl-CS" w:eastAsia="en-US"/>
        </w:rPr>
      </w:pPr>
      <w:r>
        <w:rPr>
          <w:b/>
          <w:bCs/>
          <w:i/>
          <w:iCs/>
          <w:lang w:val="sr-Cyrl-CS" w:eastAsia="en-US"/>
        </w:rPr>
        <w:t>Члан 8.</w:t>
      </w:r>
    </w:p>
    <w:p w14:paraId="6D1A4014" w14:textId="77777777" w:rsidR="00C05EEE" w:rsidRDefault="00C05EEE">
      <w:pPr>
        <w:suppressAutoHyphens w:val="0"/>
        <w:ind w:firstLine="720"/>
        <w:jc w:val="both"/>
        <w:rPr>
          <w:lang w:val="sr-Cyrl-CS" w:eastAsia="en-US"/>
        </w:rPr>
      </w:pPr>
      <w:r>
        <w:rPr>
          <w:lang w:val="sr-Cyrl-CS" w:eastAsia="en-US"/>
        </w:rPr>
        <w:t>Овај уговор ступа на снагу даном закључивања.</w:t>
      </w:r>
    </w:p>
    <w:p w14:paraId="23192D1D" w14:textId="77777777" w:rsidR="00C05EEE" w:rsidRDefault="00C05EEE">
      <w:pPr>
        <w:suppressAutoHyphens w:val="0"/>
        <w:jc w:val="both"/>
        <w:rPr>
          <w:lang w:val="sr-Cyrl-CS" w:eastAsia="en-US"/>
        </w:rPr>
      </w:pPr>
      <w:r>
        <w:rPr>
          <w:lang w:val="sr-Cyrl-CS" w:eastAsia="en-US"/>
        </w:rPr>
        <w:tab/>
        <w:t>Уговорне стране одређују важност овог уговора до потпуног извршења међусобних обавеза.</w:t>
      </w:r>
    </w:p>
    <w:p w14:paraId="17E4701A" w14:textId="77777777" w:rsidR="00C05EEE" w:rsidRDefault="00C05EEE">
      <w:pPr>
        <w:suppressAutoHyphens w:val="0"/>
        <w:jc w:val="both"/>
        <w:rPr>
          <w:lang w:val="sr-Cyrl-CS" w:eastAsia="en-US"/>
        </w:rPr>
      </w:pPr>
    </w:p>
    <w:p w14:paraId="31AD629F" w14:textId="77777777" w:rsidR="00C05EEE" w:rsidRDefault="00C05EEE">
      <w:pPr>
        <w:suppressAutoHyphens w:val="0"/>
        <w:jc w:val="center"/>
        <w:rPr>
          <w:b/>
          <w:bCs/>
          <w:i/>
          <w:iCs/>
          <w:lang w:val="sr-Cyrl-CS" w:eastAsia="en-US"/>
        </w:rPr>
      </w:pPr>
      <w:r>
        <w:rPr>
          <w:b/>
          <w:bCs/>
          <w:i/>
          <w:iCs/>
          <w:lang w:val="sr-Cyrl-CS" w:eastAsia="en-US"/>
        </w:rPr>
        <w:t>Члан 9.</w:t>
      </w:r>
    </w:p>
    <w:p w14:paraId="63AD4B0C" w14:textId="77777777" w:rsidR="00C05EEE" w:rsidRDefault="00C05EEE">
      <w:pPr>
        <w:suppressAutoHyphens w:val="0"/>
        <w:spacing w:after="120"/>
        <w:jc w:val="both"/>
        <w:rPr>
          <w:lang w:val="sr-Cyrl-CS" w:eastAsia="en-US"/>
        </w:rPr>
      </w:pPr>
      <w:r>
        <w:rPr>
          <w:lang w:val="sr-Cyrl-CS" w:eastAsia="en-US"/>
        </w:rPr>
        <w:tab/>
        <w:t>Евентуалне спорове настале поводом овог уговора уговорне стране ће решавати споразумно, а спорове које не реше споразумно решаваће  месно надлежни суд према седишту Наручиоца.</w:t>
      </w:r>
    </w:p>
    <w:p w14:paraId="0A24EAAC" w14:textId="77777777" w:rsidR="00C05EEE" w:rsidRDefault="00C05EEE">
      <w:pPr>
        <w:suppressAutoHyphens w:val="0"/>
        <w:jc w:val="both"/>
        <w:rPr>
          <w:lang w:val="sr-Cyrl-CS" w:eastAsia="en-US"/>
        </w:rPr>
      </w:pPr>
    </w:p>
    <w:p w14:paraId="454B7DC2" w14:textId="77777777" w:rsidR="00C05EEE" w:rsidRDefault="00C05EEE">
      <w:pPr>
        <w:suppressAutoHyphens w:val="0"/>
        <w:jc w:val="center"/>
        <w:rPr>
          <w:b/>
          <w:bCs/>
          <w:i/>
          <w:iCs/>
          <w:lang w:val="sr-Cyrl-CS" w:eastAsia="en-US"/>
        </w:rPr>
      </w:pPr>
      <w:r>
        <w:rPr>
          <w:b/>
          <w:bCs/>
          <w:i/>
          <w:iCs/>
          <w:lang w:val="sr-Cyrl-CS" w:eastAsia="en-US"/>
        </w:rPr>
        <w:t>Члан 10.</w:t>
      </w:r>
    </w:p>
    <w:p w14:paraId="7C245AEF" w14:textId="77777777" w:rsidR="00C05EEE" w:rsidRDefault="00C05EEE">
      <w:pPr>
        <w:suppressAutoHyphens w:val="0"/>
        <w:spacing w:after="120"/>
        <w:jc w:val="both"/>
        <w:rPr>
          <w:lang w:val="sr-Cyrl-CS" w:eastAsia="en-US"/>
        </w:rPr>
      </w:pPr>
      <w:r>
        <w:rPr>
          <w:lang w:val="sr-Cyrl-CS" w:eastAsia="en-US"/>
        </w:rPr>
        <w:tab/>
        <w:t xml:space="preserve">Овај уговор сачињен је у 4 истоветних примерака, од којих по </w:t>
      </w:r>
      <w:r w:rsidR="00F951FE">
        <w:rPr>
          <w:lang w:val="sr-Cyrl-CS" w:eastAsia="en-US"/>
        </w:rPr>
        <w:t>2</w:t>
      </w:r>
      <w:r>
        <w:rPr>
          <w:lang w:val="sr-Cyrl-CS" w:eastAsia="en-US"/>
        </w:rPr>
        <w:t xml:space="preserve"> задржава свака уговорна страна</w:t>
      </w:r>
    </w:p>
    <w:p w14:paraId="19C16C67" w14:textId="77777777" w:rsidR="00C05EEE" w:rsidRDefault="00C05EEE">
      <w:pPr>
        <w:suppressAutoHyphens w:val="0"/>
        <w:spacing w:after="120"/>
        <w:jc w:val="both"/>
        <w:rPr>
          <w:lang w:val="sr-Cyrl-CS" w:eastAsia="en-US"/>
        </w:rPr>
      </w:pPr>
    </w:p>
    <w:p w14:paraId="2C685C59" w14:textId="77777777" w:rsidR="00C05EEE" w:rsidRDefault="00C05EEE">
      <w:pPr>
        <w:jc w:val="both"/>
        <w:rPr>
          <w:kern w:val="1"/>
          <w:sz w:val="22"/>
          <w:szCs w:val="22"/>
          <w:lang w:val="sr-Cyrl-CS"/>
        </w:rPr>
      </w:pPr>
      <w:r>
        <w:rPr>
          <w:kern w:val="1"/>
          <w:sz w:val="22"/>
          <w:szCs w:val="22"/>
          <w:lang w:val="sr-Cyrl-CS"/>
        </w:rPr>
        <w:t xml:space="preserve">ИСПОРУЧИЛАЦ    </w:t>
      </w:r>
      <w:r>
        <w:rPr>
          <w:kern w:val="1"/>
          <w:sz w:val="22"/>
          <w:szCs w:val="22"/>
          <w:lang w:val="sr-Cyrl-CS"/>
        </w:rPr>
        <w:tab/>
      </w:r>
      <w:r>
        <w:rPr>
          <w:kern w:val="1"/>
          <w:sz w:val="22"/>
          <w:szCs w:val="22"/>
          <w:lang w:val="sr-Cyrl-CS"/>
        </w:rPr>
        <w:tab/>
      </w:r>
      <w:r>
        <w:rPr>
          <w:kern w:val="1"/>
          <w:sz w:val="22"/>
          <w:szCs w:val="22"/>
          <w:lang w:val="sr-Cyrl-CS"/>
        </w:rPr>
        <w:tab/>
      </w:r>
      <w:r>
        <w:rPr>
          <w:kern w:val="1"/>
          <w:sz w:val="22"/>
          <w:szCs w:val="22"/>
          <w:lang w:val="sr-Cyrl-CS"/>
        </w:rPr>
        <w:tab/>
      </w:r>
      <w:r>
        <w:rPr>
          <w:kern w:val="1"/>
          <w:sz w:val="22"/>
          <w:szCs w:val="22"/>
          <w:lang w:val="sr-Cyrl-CS"/>
        </w:rPr>
        <w:tab/>
      </w:r>
      <w:r>
        <w:rPr>
          <w:kern w:val="1"/>
          <w:sz w:val="22"/>
          <w:szCs w:val="22"/>
          <w:lang w:val="sr-Cyrl-CS"/>
        </w:rPr>
        <w:tab/>
        <w:t xml:space="preserve">                           НАРУЧИЛАЦ                                   </w:t>
      </w:r>
    </w:p>
    <w:p w14:paraId="3AAB8D43" w14:textId="77777777" w:rsidR="00C05EEE" w:rsidRDefault="00C05EEE">
      <w:pPr>
        <w:jc w:val="both"/>
        <w:rPr>
          <w:kern w:val="1"/>
          <w:sz w:val="22"/>
          <w:szCs w:val="22"/>
          <w:lang w:val="sr-Cyrl-CS"/>
        </w:rPr>
      </w:pPr>
      <w:r>
        <w:rPr>
          <w:kern w:val="1"/>
          <w:sz w:val="22"/>
          <w:szCs w:val="22"/>
          <w:lang w:val="sr-Cyrl-CS"/>
        </w:rPr>
        <w:t xml:space="preserve">            </w:t>
      </w:r>
      <w:r>
        <w:rPr>
          <w:kern w:val="1"/>
          <w:sz w:val="22"/>
          <w:szCs w:val="22"/>
          <w:lang w:val="sr-Cyrl-CS"/>
        </w:rPr>
        <w:tab/>
      </w:r>
      <w:r>
        <w:rPr>
          <w:kern w:val="1"/>
          <w:sz w:val="22"/>
          <w:szCs w:val="22"/>
          <w:lang w:val="sr-Cyrl-CS"/>
        </w:rPr>
        <w:tab/>
      </w:r>
      <w:r>
        <w:rPr>
          <w:kern w:val="1"/>
          <w:sz w:val="22"/>
          <w:szCs w:val="22"/>
          <w:lang w:val="sr-Cyrl-CS"/>
        </w:rPr>
        <w:tab/>
      </w:r>
      <w:r>
        <w:rPr>
          <w:kern w:val="1"/>
          <w:sz w:val="22"/>
          <w:szCs w:val="22"/>
          <w:lang w:val="sr-Cyrl-CS"/>
        </w:rPr>
        <w:tab/>
      </w:r>
      <w:r>
        <w:rPr>
          <w:kern w:val="1"/>
          <w:sz w:val="22"/>
          <w:szCs w:val="22"/>
          <w:lang w:val="sr-Cyrl-CS"/>
        </w:rPr>
        <w:tab/>
      </w:r>
      <w:r>
        <w:rPr>
          <w:kern w:val="1"/>
          <w:sz w:val="22"/>
          <w:szCs w:val="22"/>
          <w:lang w:val="sr-Cyrl-CS"/>
        </w:rPr>
        <w:tab/>
        <w:t xml:space="preserve">      </w:t>
      </w:r>
      <w:r>
        <w:rPr>
          <w:kern w:val="1"/>
          <w:sz w:val="22"/>
          <w:szCs w:val="22"/>
          <w:lang w:val="sr-Cyrl-CS"/>
        </w:rPr>
        <w:tab/>
      </w:r>
      <w:r>
        <w:rPr>
          <w:kern w:val="1"/>
          <w:sz w:val="22"/>
          <w:szCs w:val="22"/>
          <w:lang w:val="sr-Cyrl-CS"/>
        </w:rPr>
        <w:tab/>
        <w:t xml:space="preserve">                  _____________________</w:t>
      </w:r>
    </w:p>
    <w:p w14:paraId="62570F64" w14:textId="77777777" w:rsidR="00C05EEE" w:rsidRDefault="00C05EEE">
      <w:pPr>
        <w:jc w:val="both"/>
        <w:rPr>
          <w:kern w:val="1"/>
          <w:sz w:val="22"/>
          <w:szCs w:val="22"/>
          <w:lang w:val="sr-Cyrl-CS"/>
        </w:rPr>
      </w:pPr>
      <w:r>
        <w:rPr>
          <w:kern w:val="1"/>
          <w:sz w:val="20"/>
          <w:szCs w:val="20"/>
          <w:lang w:val="sr-Cyrl-CS"/>
        </w:rPr>
        <w:t xml:space="preserve"> </w:t>
      </w:r>
      <w:r>
        <w:rPr>
          <w:kern w:val="1"/>
          <w:sz w:val="22"/>
          <w:szCs w:val="22"/>
          <w:lang w:val="sr-Cyrl-CS"/>
        </w:rPr>
        <w:t xml:space="preserve">________________                                                                      </w:t>
      </w:r>
      <w:r>
        <w:rPr>
          <w:kern w:val="1"/>
          <w:sz w:val="22"/>
          <w:szCs w:val="22"/>
          <w:lang w:val="sr-Latn-CS"/>
        </w:rPr>
        <w:t xml:space="preserve">    </w:t>
      </w:r>
      <w:r>
        <w:rPr>
          <w:kern w:val="1"/>
          <w:sz w:val="22"/>
          <w:szCs w:val="22"/>
          <w:lang w:val="sr-Cyrl-CS"/>
        </w:rPr>
        <w:t xml:space="preserve">                        Д и р е к т о р </w:t>
      </w:r>
    </w:p>
    <w:p w14:paraId="40F6572E" w14:textId="77777777" w:rsidR="00C05EEE" w:rsidRPr="00EF5005" w:rsidRDefault="00C05EEE">
      <w:pPr>
        <w:jc w:val="both"/>
        <w:rPr>
          <w:kern w:val="1"/>
          <w:lang w:val="sr-Cyrl-CS"/>
        </w:rPr>
      </w:pPr>
    </w:p>
    <w:p w14:paraId="457B501C" w14:textId="77777777" w:rsidR="00C05EEE" w:rsidRDefault="00C05EEE">
      <w:pPr>
        <w:jc w:val="both"/>
        <w:rPr>
          <w:kern w:val="1"/>
          <w:sz w:val="22"/>
          <w:szCs w:val="22"/>
          <w:lang w:val="sr-Latn-CS"/>
        </w:rPr>
      </w:pPr>
      <w:r>
        <w:rPr>
          <w:kern w:val="1"/>
          <w:sz w:val="22"/>
          <w:szCs w:val="22"/>
          <w:lang w:val="sr-Latn-CS"/>
        </w:rPr>
        <w:t xml:space="preserve">                                                                                                   </w:t>
      </w:r>
      <w:r>
        <w:rPr>
          <w:kern w:val="1"/>
          <w:sz w:val="22"/>
          <w:szCs w:val="22"/>
          <w:lang w:val="sr-Cyrl-CS"/>
        </w:rPr>
        <w:t xml:space="preserve">    </w:t>
      </w:r>
      <w:r>
        <w:rPr>
          <w:kern w:val="1"/>
          <w:sz w:val="22"/>
          <w:szCs w:val="22"/>
          <w:lang w:val="sr-Latn-CS"/>
        </w:rPr>
        <w:t xml:space="preserve"> </w:t>
      </w:r>
      <w:r>
        <w:rPr>
          <w:kern w:val="1"/>
          <w:sz w:val="22"/>
          <w:szCs w:val="22"/>
          <w:lang w:val="sr-Cyrl-RS"/>
        </w:rPr>
        <w:t xml:space="preserve">            </w:t>
      </w:r>
      <w:r>
        <w:rPr>
          <w:kern w:val="1"/>
          <w:sz w:val="22"/>
          <w:szCs w:val="22"/>
          <w:lang w:val="sr-Latn-CS"/>
        </w:rPr>
        <w:t>__________________________</w:t>
      </w:r>
    </w:p>
    <w:p w14:paraId="26BD1831" w14:textId="77777777" w:rsidR="00C05EEE" w:rsidRDefault="00C05EEE">
      <w:pPr>
        <w:jc w:val="both"/>
      </w:pPr>
      <w:r>
        <w:rPr>
          <w:kern w:val="1"/>
          <w:sz w:val="22"/>
          <w:szCs w:val="22"/>
          <w:lang w:val="sr-Cyrl-CS"/>
        </w:rPr>
        <w:t xml:space="preserve">________________  </w:t>
      </w:r>
      <w:r>
        <w:rPr>
          <w:kern w:val="1"/>
          <w:sz w:val="22"/>
          <w:szCs w:val="22"/>
          <w:lang w:val="sr-Cyrl-CS"/>
        </w:rPr>
        <w:tab/>
        <w:t xml:space="preserve">                                                                 </w:t>
      </w:r>
    </w:p>
    <w:sectPr w:rsidR="00C05E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849" w:bottom="1417" w:left="1417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B4673" w14:textId="77777777" w:rsidR="00C161B6" w:rsidRDefault="00C161B6">
      <w:r>
        <w:separator/>
      </w:r>
    </w:p>
  </w:endnote>
  <w:endnote w:type="continuationSeparator" w:id="0">
    <w:p w14:paraId="3BBD4F08" w14:textId="77777777" w:rsidR="00C161B6" w:rsidRDefault="00C1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Roman Cirilica">
    <w:altName w:val="Agency FB"/>
    <w:charset w:val="00"/>
    <w:family w:val="swiss"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AE1D3" w14:textId="77777777" w:rsidR="00C05EEE" w:rsidRDefault="00C05EEE">
    <w:pPr>
      <w:pStyle w:val="Podnojestranice"/>
      <w:ind w:right="360"/>
      <w:jc w:val="center"/>
    </w:pPr>
    <w:r>
      <w:rPr>
        <w:lang w:val="sr-Cyrl-RS"/>
      </w:rPr>
      <w:t xml:space="preserve">Страна </w:t>
    </w:r>
    <w:r>
      <w:rPr>
        <w:rStyle w:val="Brojstranice"/>
      </w:rPr>
      <w:t xml:space="preserve"> </w:t>
    </w:r>
    <w:r>
      <w:rPr>
        <w:rStyle w:val="Brojstranice"/>
      </w:rPr>
      <w:fldChar w:fldCharType="begin"/>
    </w:r>
    <w:r>
      <w:rPr>
        <w:rStyle w:val="Brojstranice"/>
      </w:rPr>
      <w:instrText xml:space="preserve"> PAGE </w:instrText>
    </w:r>
    <w:r>
      <w:rPr>
        <w:rStyle w:val="Brojstranice"/>
      </w:rPr>
      <w:fldChar w:fldCharType="separate"/>
    </w:r>
    <w:r>
      <w:rPr>
        <w:rStyle w:val="Brojstranice"/>
        <w:lang w:eastAsia="sr-Latn-RS"/>
      </w:rPr>
      <w:t>2</w:t>
    </w:r>
    <w:r>
      <w:rPr>
        <w:rStyle w:val="Brojstranice"/>
      </w:rPr>
      <w:fldChar w:fldCharType="end"/>
    </w:r>
    <w:r>
      <w:rPr>
        <w:rStyle w:val="Brojstranice"/>
      </w:rPr>
      <w:t xml:space="preserve"> </w:t>
    </w:r>
    <w:proofErr w:type="spellStart"/>
    <w:r>
      <w:rPr>
        <w:rStyle w:val="Brojstranice"/>
      </w:rPr>
      <w:t>од</w:t>
    </w:r>
    <w:proofErr w:type="spellEnd"/>
    <w:r>
      <w:rPr>
        <w:rStyle w:val="Brojstranice"/>
      </w:rPr>
      <w:t xml:space="preserve"> </w:t>
    </w:r>
    <w:r>
      <w:rPr>
        <w:rStyle w:val="Brojstranice"/>
      </w:rPr>
      <w:fldChar w:fldCharType="begin"/>
    </w:r>
    <w:r>
      <w:rPr>
        <w:rStyle w:val="Brojstranice"/>
      </w:rPr>
      <w:instrText xml:space="preserve"> NUMPAGES \*Arabic </w:instrText>
    </w:r>
    <w:r>
      <w:rPr>
        <w:rStyle w:val="Brojstranice"/>
      </w:rPr>
      <w:fldChar w:fldCharType="separate"/>
    </w:r>
    <w:r>
      <w:rPr>
        <w:rStyle w:val="Brojstranice"/>
        <w:lang w:eastAsia="sr-Latn-RS"/>
      </w:rPr>
      <w:t>12</w:t>
    </w:r>
    <w:r>
      <w:rPr>
        <w:rStyle w:val="Brojstranic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62740" w14:textId="77777777" w:rsidR="00C05EEE" w:rsidRDefault="00C05EEE">
    <w:pPr>
      <w:pStyle w:val="Podnojestranic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4FAE8" w14:textId="77777777" w:rsidR="00C05EEE" w:rsidRDefault="00C05EE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F0B35" w14:textId="77777777" w:rsidR="00C05EEE" w:rsidRDefault="00C05EEE">
    <w:pPr>
      <w:pStyle w:val="Podnojestranice"/>
      <w:ind w:right="360"/>
      <w:jc w:val="center"/>
    </w:pPr>
    <w:r>
      <w:rPr>
        <w:lang w:val="sr-Cyrl-RS"/>
      </w:rPr>
      <w:t xml:space="preserve">Страна </w:t>
    </w:r>
    <w:r>
      <w:rPr>
        <w:rStyle w:val="Brojstranice"/>
      </w:rPr>
      <w:t xml:space="preserve"> </w:t>
    </w:r>
    <w:r>
      <w:rPr>
        <w:rStyle w:val="Brojstranice"/>
      </w:rPr>
      <w:fldChar w:fldCharType="begin"/>
    </w:r>
    <w:r>
      <w:rPr>
        <w:rStyle w:val="Brojstranice"/>
      </w:rPr>
      <w:instrText xml:space="preserve"> PAGE </w:instrText>
    </w:r>
    <w:r>
      <w:rPr>
        <w:rStyle w:val="Brojstranice"/>
      </w:rPr>
      <w:fldChar w:fldCharType="separate"/>
    </w:r>
    <w:r w:rsidR="00F40E33">
      <w:rPr>
        <w:rStyle w:val="Brojstranice"/>
        <w:noProof/>
      </w:rPr>
      <w:t>12</w:t>
    </w:r>
    <w:r>
      <w:rPr>
        <w:rStyle w:val="Brojstranice"/>
      </w:rPr>
      <w:fldChar w:fldCharType="end"/>
    </w:r>
    <w:r>
      <w:rPr>
        <w:rStyle w:val="Brojstranice"/>
      </w:rPr>
      <w:t xml:space="preserve"> </w:t>
    </w:r>
    <w:proofErr w:type="spellStart"/>
    <w:r>
      <w:rPr>
        <w:rStyle w:val="Brojstranice"/>
      </w:rPr>
      <w:t>од</w:t>
    </w:r>
    <w:proofErr w:type="spellEnd"/>
    <w:r>
      <w:rPr>
        <w:rStyle w:val="Brojstranice"/>
      </w:rPr>
      <w:t xml:space="preserve"> </w:t>
    </w:r>
    <w:r>
      <w:rPr>
        <w:rStyle w:val="Brojstranice"/>
      </w:rPr>
      <w:fldChar w:fldCharType="begin"/>
    </w:r>
    <w:r>
      <w:rPr>
        <w:rStyle w:val="Brojstranice"/>
      </w:rPr>
      <w:instrText xml:space="preserve"> NUMPAGES \*Arabic </w:instrText>
    </w:r>
    <w:r>
      <w:rPr>
        <w:rStyle w:val="Brojstranice"/>
      </w:rPr>
      <w:fldChar w:fldCharType="separate"/>
    </w:r>
    <w:r w:rsidR="00F40E33">
      <w:rPr>
        <w:rStyle w:val="Brojstranice"/>
        <w:noProof/>
      </w:rPr>
      <w:t>12</w:t>
    </w:r>
    <w:r>
      <w:rPr>
        <w:rStyle w:val="Brojstranice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54625" w14:textId="77777777" w:rsidR="00C05EEE" w:rsidRDefault="00C05E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6FD98" w14:textId="77777777" w:rsidR="00C161B6" w:rsidRDefault="00C161B6">
      <w:r>
        <w:separator/>
      </w:r>
    </w:p>
  </w:footnote>
  <w:footnote w:type="continuationSeparator" w:id="0">
    <w:p w14:paraId="781E49FE" w14:textId="77777777" w:rsidR="00C161B6" w:rsidRDefault="00C16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47845" w14:textId="77777777" w:rsidR="00C05EEE" w:rsidRDefault="00C05EEE">
    <w:pPr>
      <w:pStyle w:val="Zaglavljestranic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4EDE7" w14:textId="77777777" w:rsidR="00C05EEE" w:rsidRDefault="00C05EE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36E136" w14:textId="77777777" w:rsidR="00C05EEE" w:rsidRDefault="00C05EE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B65BC" w14:textId="77777777" w:rsidR="00C05EEE" w:rsidRDefault="00C05EE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-229"/>
        </w:tabs>
        <w:ind w:left="1211" w:hanging="360"/>
      </w:pPr>
      <w:rPr>
        <w:rFonts w:cs="Arial"/>
        <w:bCs/>
        <w:i w:val="0"/>
        <w:iCs/>
        <w:color w:val="auto"/>
        <w:sz w:val="24"/>
        <w:lang w:val="sr-Cyrl-C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  <w:lang w:val="sr-Cyrl-RS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  <w:lang w:val="sr-Cyrl-RS"/>
      </w:rPr>
    </w:lvl>
  </w:abstractNum>
  <w:abstractNum w:abstractNumId="4" w15:restartNumberingAfterBreak="0">
    <w:nsid w:val="3685411F"/>
    <w:multiLevelType w:val="singleLevel"/>
    <w:tmpl w:val="3685411F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  <w:lang w:val="sr-Cyrl-RS"/>
      </w:rPr>
    </w:lvl>
  </w:abstractNum>
  <w:abstractNum w:abstractNumId="5" w15:restartNumberingAfterBreak="0">
    <w:nsid w:val="43901BA8"/>
    <w:multiLevelType w:val="multilevel"/>
    <w:tmpl w:val="43901BA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06B0138"/>
    <w:multiLevelType w:val="multilevel"/>
    <w:tmpl w:val="706B0138"/>
    <w:lvl w:ilvl="0">
      <w:start w:val="1"/>
      <w:numFmt w:val="decimal"/>
      <w:lvlText w:val="%1)"/>
      <w:lvlJc w:val="left"/>
      <w:pPr>
        <w:tabs>
          <w:tab w:val="num" w:pos="-229"/>
        </w:tabs>
        <w:ind w:left="1211" w:hanging="360"/>
      </w:pPr>
      <w:rPr>
        <w:rFonts w:cs="Arial"/>
        <w:bCs/>
        <w:i w:val="0"/>
        <w:iCs/>
        <w:color w:val="auto"/>
        <w:sz w:val="24"/>
        <w:lang w:val="sr-Cyrl-C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263"/>
    <w:rsid w:val="00012A33"/>
    <w:rsid w:val="00031EC6"/>
    <w:rsid w:val="00037D4C"/>
    <w:rsid w:val="00062023"/>
    <w:rsid w:val="000D5049"/>
    <w:rsid w:val="000D7E63"/>
    <w:rsid w:val="000E67CF"/>
    <w:rsid w:val="000F56FB"/>
    <w:rsid w:val="000F5913"/>
    <w:rsid w:val="00125149"/>
    <w:rsid w:val="00126833"/>
    <w:rsid w:val="001354CA"/>
    <w:rsid w:val="00143CEF"/>
    <w:rsid w:val="001705E6"/>
    <w:rsid w:val="00180738"/>
    <w:rsid w:val="00182F20"/>
    <w:rsid w:val="00184476"/>
    <w:rsid w:val="00197BC8"/>
    <w:rsid w:val="001A6A3E"/>
    <w:rsid w:val="001B46AA"/>
    <w:rsid w:val="001C065F"/>
    <w:rsid w:val="001D27CF"/>
    <w:rsid w:val="001E6903"/>
    <w:rsid w:val="00246C6D"/>
    <w:rsid w:val="00250B35"/>
    <w:rsid w:val="002757BC"/>
    <w:rsid w:val="00276ECA"/>
    <w:rsid w:val="002837FC"/>
    <w:rsid w:val="0028559E"/>
    <w:rsid w:val="002B0751"/>
    <w:rsid w:val="002B73BA"/>
    <w:rsid w:val="002E3236"/>
    <w:rsid w:val="00304A37"/>
    <w:rsid w:val="0030557C"/>
    <w:rsid w:val="0034205F"/>
    <w:rsid w:val="00362392"/>
    <w:rsid w:val="00383238"/>
    <w:rsid w:val="003A6E2F"/>
    <w:rsid w:val="003B4EAF"/>
    <w:rsid w:val="003E014A"/>
    <w:rsid w:val="003F53EF"/>
    <w:rsid w:val="0041595B"/>
    <w:rsid w:val="00415F89"/>
    <w:rsid w:val="0041628E"/>
    <w:rsid w:val="00420D91"/>
    <w:rsid w:val="0043032F"/>
    <w:rsid w:val="004334EE"/>
    <w:rsid w:val="004404EA"/>
    <w:rsid w:val="0045354C"/>
    <w:rsid w:val="0048000F"/>
    <w:rsid w:val="00481674"/>
    <w:rsid w:val="004B6FE6"/>
    <w:rsid w:val="004C4955"/>
    <w:rsid w:val="004C7EE6"/>
    <w:rsid w:val="005109CF"/>
    <w:rsid w:val="005467F8"/>
    <w:rsid w:val="005B3681"/>
    <w:rsid w:val="005F6CE1"/>
    <w:rsid w:val="00611BFB"/>
    <w:rsid w:val="00624387"/>
    <w:rsid w:val="0063015C"/>
    <w:rsid w:val="00640547"/>
    <w:rsid w:val="00644ED2"/>
    <w:rsid w:val="0065793A"/>
    <w:rsid w:val="00662608"/>
    <w:rsid w:val="006637DC"/>
    <w:rsid w:val="00671A44"/>
    <w:rsid w:val="00683E8B"/>
    <w:rsid w:val="006E2FC0"/>
    <w:rsid w:val="007270CD"/>
    <w:rsid w:val="00772DE3"/>
    <w:rsid w:val="007A58EC"/>
    <w:rsid w:val="007A65F2"/>
    <w:rsid w:val="007C3EED"/>
    <w:rsid w:val="007F02CB"/>
    <w:rsid w:val="007F494C"/>
    <w:rsid w:val="00800086"/>
    <w:rsid w:val="00810D73"/>
    <w:rsid w:val="00814ECE"/>
    <w:rsid w:val="008271E3"/>
    <w:rsid w:val="008548B5"/>
    <w:rsid w:val="00871528"/>
    <w:rsid w:val="008A0FEF"/>
    <w:rsid w:val="008B4FE8"/>
    <w:rsid w:val="008B6498"/>
    <w:rsid w:val="008B64ED"/>
    <w:rsid w:val="008D2D69"/>
    <w:rsid w:val="008E3750"/>
    <w:rsid w:val="008F4263"/>
    <w:rsid w:val="00902113"/>
    <w:rsid w:val="009402A9"/>
    <w:rsid w:val="0094381C"/>
    <w:rsid w:val="009570B4"/>
    <w:rsid w:val="00960F15"/>
    <w:rsid w:val="0096584B"/>
    <w:rsid w:val="009C4172"/>
    <w:rsid w:val="009D1210"/>
    <w:rsid w:val="009E2D30"/>
    <w:rsid w:val="009E441A"/>
    <w:rsid w:val="009F56B9"/>
    <w:rsid w:val="009F6373"/>
    <w:rsid w:val="00A06C4C"/>
    <w:rsid w:val="00A14845"/>
    <w:rsid w:val="00A2599E"/>
    <w:rsid w:val="00A433AF"/>
    <w:rsid w:val="00A45313"/>
    <w:rsid w:val="00A615ED"/>
    <w:rsid w:val="00A666FE"/>
    <w:rsid w:val="00A943E8"/>
    <w:rsid w:val="00A95597"/>
    <w:rsid w:val="00AA058D"/>
    <w:rsid w:val="00AA5B7D"/>
    <w:rsid w:val="00AB3E8D"/>
    <w:rsid w:val="00AC11A5"/>
    <w:rsid w:val="00AC33F2"/>
    <w:rsid w:val="00AE10C2"/>
    <w:rsid w:val="00B12E63"/>
    <w:rsid w:val="00B86A2C"/>
    <w:rsid w:val="00BA7A57"/>
    <w:rsid w:val="00BA7E1A"/>
    <w:rsid w:val="00BD5BDE"/>
    <w:rsid w:val="00BE3018"/>
    <w:rsid w:val="00BF1B9A"/>
    <w:rsid w:val="00BF6120"/>
    <w:rsid w:val="00C05EEE"/>
    <w:rsid w:val="00C161B6"/>
    <w:rsid w:val="00C168FC"/>
    <w:rsid w:val="00C40802"/>
    <w:rsid w:val="00C432AE"/>
    <w:rsid w:val="00C52463"/>
    <w:rsid w:val="00C84A82"/>
    <w:rsid w:val="00CA6DD5"/>
    <w:rsid w:val="00CF7279"/>
    <w:rsid w:val="00D175EE"/>
    <w:rsid w:val="00D308BF"/>
    <w:rsid w:val="00D556B4"/>
    <w:rsid w:val="00D56424"/>
    <w:rsid w:val="00D61DF6"/>
    <w:rsid w:val="00D9272E"/>
    <w:rsid w:val="00D92D9B"/>
    <w:rsid w:val="00DC13AD"/>
    <w:rsid w:val="00DF3BD0"/>
    <w:rsid w:val="00E0268E"/>
    <w:rsid w:val="00E10057"/>
    <w:rsid w:val="00E25FE4"/>
    <w:rsid w:val="00E36101"/>
    <w:rsid w:val="00E7180D"/>
    <w:rsid w:val="00E77A9D"/>
    <w:rsid w:val="00E8528B"/>
    <w:rsid w:val="00E871EF"/>
    <w:rsid w:val="00E90B4C"/>
    <w:rsid w:val="00E93EE9"/>
    <w:rsid w:val="00E9445C"/>
    <w:rsid w:val="00E9554E"/>
    <w:rsid w:val="00EB45A9"/>
    <w:rsid w:val="00EF5005"/>
    <w:rsid w:val="00F07E08"/>
    <w:rsid w:val="00F24350"/>
    <w:rsid w:val="00F333E8"/>
    <w:rsid w:val="00F40E33"/>
    <w:rsid w:val="00F52D27"/>
    <w:rsid w:val="00F75691"/>
    <w:rsid w:val="00F81888"/>
    <w:rsid w:val="00F8701E"/>
    <w:rsid w:val="00F9129D"/>
    <w:rsid w:val="00F951FE"/>
    <w:rsid w:val="00F966DD"/>
    <w:rsid w:val="00FB014B"/>
    <w:rsid w:val="00FC29BF"/>
    <w:rsid w:val="00FD0DD6"/>
    <w:rsid w:val="00FD2016"/>
    <w:rsid w:val="00FF3EB1"/>
    <w:rsid w:val="21ED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AC21A1"/>
  <w15:chartTrackingRefBased/>
  <w15:docId w15:val="{FE4A5F1B-39DF-45E9-A297-A4C031D8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Naslov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576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loteksta">
    <w:name w:val="Body Text"/>
    <w:basedOn w:val="Normal"/>
    <w:pPr>
      <w:spacing w:after="120"/>
    </w:pPr>
  </w:style>
  <w:style w:type="paragraph" w:styleId="Podnojestranice">
    <w:name w:val="footer"/>
    <w:basedOn w:val="Normal"/>
    <w:pPr>
      <w:tabs>
        <w:tab w:val="center" w:pos="4536"/>
        <w:tab w:val="right" w:pos="9072"/>
      </w:tabs>
    </w:pPr>
  </w:style>
  <w:style w:type="paragraph" w:styleId="Zaglavljestranice">
    <w:name w:val="header"/>
    <w:basedOn w:val="Normal"/>
    <w:pPr>
      <w:tabs>
        <w:tab w:val="center" w:pos="4536"/>
        <w:tab w:val="right" w:pos="9072"/>
      </w:tabs>
    </w:pPr>
  </w:style>
  <w:style w:type="character" w:styleId="Hiperveza">
    <w:name w:val="Hyperlink"/>
    <w:uiPriority w:val="99"/>
    <w:rPr>
      <w:color w:val="0000FF"/>
      <w:u w:val="single"/>
    </w:rPr>
  </w:style>
  <w:style w:type="paragraph" w:styleId="Lista">
    <w:name w:val="List"/>
    <w:basedOn w:val="Teloteksta"/>
    <w:rPr>
      <w:rFonts w:cs="Arial"/>
    </w:rPr>
  </w:style>
  <w:style w:type="character" w:styleId="Brojstranice">
    <w:name w:val="page number"/>
  </w:style>
  <w:style w:type="character" w:customStyle="1" w:styleId="Podrazumevanifontpasusa1">
    <w:name w:val="Podrazumevani font pasusa1"/>
  </w:style>
  <w:style w:type="table" w:styleId="Koordinatnamreatabele">
    <w:name w:val="Table Grid"/>
    <w:basedOn w:val="Normalnatabel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qFormat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rPr>
      <w:rFonts w:ascii="Calibri Light" w:eastAsia="Times New Roman" w:hAnsi="Calibri Light" w:cs="Times New Roman"/>
      <w:b/>
      <w:bCs/>
      <w:kern w:val="28"/>
      <w:sz w:val="32"/>
      <w:szCs w:val="32"/>
      <w:lang w:val="sr-Latn-RS" w:eastAsia="ar-SA"/>
    </w:rPr>
  </w:style>
  <w:style w:type="paragraph" w:styleId="SADRAJ1">
    <w:name w:val="toc 1"/>
    <w:basedOn w:val="a"/>
    <w:pPr>
      <w:tabs>
        <w:tab w:val="right" w:leader="dot" w:pos="9638"/>
      </w:tabs>
    </w:pPr>
  </w:style>
  <w:style w:type="paragraph" w:customStyle="1" w:styleId="a">
    <w:name w:val="Индекс"/>
    <w:basedOn w:val="Normal"/>
    <w:pPr>
      <w:suppressLineNumbers/>
    </w:pPr>
    <w:rPr>
      <w:rFonts w:cs="Arial"/>
    </w:rPr>
  </w:style>
  <w:style w:type="paragraph" w:styleId="SADRAJ2">
    <w:name w:val="toc 2"/>
    <w:basedOn w:val="Normal"/>
    <w:next w:val="Normal"/>
    <w:uiPriority w:val="39"/>
    <w:pPr>
      <w:ind w:left="240"/>
    </w:pPr>
  </w:style>
  <w:style w:type="paragraph" w:styleId="SADRAJ3">
    <w:name w:val="toc 3"/>
    <w:basedOn w:val="Normal"/>
    <w:next w:val="Normal"/>
    <w:uiPriority w:val="39"/>
    <w:pPr>
      <w:ind w:left="480"/>
    </w:pPr>
  </w:style>
  <w:style w:type="paragraph" w:styleId="SADRAJ4">
    <w:name w:val="toc 4"/>
    <w:basedOn w:val="a"/>
    <w:pPr>
      <w:tabs>
        <w:tab w:val="right" w:leader="dot" w:pos="8789"/>
      </w:tabs>
      <w:ind w:left="849"/>
    </w:pPr>
  </w:style>
  <w:style w:type="paragraph" w:styleId="SADRAJ5">
    <w:name w:val="toc 5"/>
    <w:basedOn w:val="a"/>
    <w:pPr>
      <w:tabs>
        <w:tab w:val="right" w:leader="dot" w:pos="8506"/>
      </w:tabs>
      <w:ind w:left="1132"/>
    </w:pPr>
  </w:style>
  <w:style w:type="paragraph" w:styleId="SADRAJ6">
    <w:name w:val="toc 6"/>
    <w:basedOn w:val="a"/>
    <w:pPr>
      <w:tabs>
        <w:tab w:val="right" w:leader="dot" w:pos="8223"/>
      </w:tabs>
      <w:ind w:left="1415"/>
    </w:pPr>
  </w:style>
  <w:style w:type="paragraph" w:styleId="SADRAJ7">
    <w:name w:val="toc 7"/>
    <w:basedOn w:val="a"/>
    <w:pPr>
      <w:tabs>
        <w:tab w:val="right" w:leader="dot" w:pos="7940"/>
      </w:tabs>
      <w:ind w:left="1698"/>
    </w:pPr>
  </w:style>
  <w:style w:type="paragraph" w:styleId="SADRAJ8">
    <w:name w:val="toc 8"/>
    <w:basedOn w:val="a"/>
    <w:pPr>
      <w:tabs>
        <w:tab w:val="right" w:leader="dot" w:pos="7657"/>
      </w:tabs>
      <w:ind w:left="1981"/>
    </w:pPr>
  </w:style>
  <w:style w:type="paragraph" w:styleId="SADRAJ9">
    <w:name w:val="toc 9"/>
    <w:basedOn w:val="a"/>
    <w:pPr>
      <w:tabs>
        <w:tab w:val="right" w:leader="dot" w:pos="7374"/>
      </w:tabs>
      <w:ind w:left="2264"/>
    </w:pPr>
  </w:style>
  <w:style w:type="character" w:customStyle="1" w:styleId="WW8Num1z0">
    <w:name w:val="WW8Num1z0"/>
    <w:rPr>
      <w:rFonts w:cs="Arial"/>
      <w:bCs/>
      <w:i w:val="0"/>
      <w:iCs/>
      <w:color w:val="auto"/>
      <w:sz w:val="24"/>
      <w:lang w:val="sr-Cyrl-CS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  <w:lang w:val="sr-Cyrl-R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  <w:lang w:val="sr-Cyrl-RS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Arial"/>
      <w:i w:val="0"/>
      <w:color w:val="auto"/>
      <w:sz w:val="24"/>
      <w:lang w:val="sr-Cyrl-CS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Bodytext3">
    <w:name w:val="Body text (3)_"/>
    <w:rPr>
      <w:rFonts w:ascii="Arial" w:hAnsi="Arial" w:cs="Arial"/>
      <w:sz w:val="22"/>
      <w:szCs w:val="22"/>
      <w:shd w:val="clear" w:color="auto" w:fill="FFFFFF"/>
      <w:lang w:eastAsia="ar-SA" w:bidi="ar-SA"/>
    </w:rPr>
  </w:style>
  <w:style w:type="character" w:customStyle="1" w:styleId="ListParagraphChar1">
    <w:name w:val="List Paragraph Char1"/>
    <w:rPr>
      <w:rFonts w:eastAsia="Arial Unicode MS"/>
      <w:color w:val="000000"/>
      <w:kern w:val="1"/>
      <w:sz w:val="24"/>
      <w:szCs w:val="24"/>
      <w:lang w:eastAsia="ar-SA" w:bidi="ar-SA"/>
    </w:rPr>
  </w:style>
  <w:style w:type="character" w:customStyle="1" w:styleId="bold">
    <w:name w:val="bold"/>
  </w:style>
  <w:style w:type="paragraph" w:customStyle="1" w:styleId="a0">
    <w:name w:val="Заглавље"/>
    <w:basedOn w:val="Normal"/>
    <w:next w:val="Telotekst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a1">
    <w:name w:val="Наслов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ListParagraph1">
    <w:name w:val="List Paragraph1"/>
    <w:basedOn w:val="Normal"/>
    <w:pPr>
      <w:spacing w:line="100" w:lineRule="atLeast"/>
      <w:ind w:left="720"/>
    </w:pPr>
    <w:rPr>
      <w:rFonts w:eastAsia="Arial Unicode MS"/>
      <w:color w:val="000000"/>
      <w:kern w:val="1"/>
    </w:rPr>
  </w:style>
  <w:style w:type="paragraph" w:customStyle="1" w:styleId="Bodytext31">
    <w:name w:val="Body text (3)1"/>
    <w:basedOn w:val="Normal"/>
    <w:pPr>
      <w:widowControl w:val="0"/>
      <w:shd w:val="clear" w:color="auto" w:fill="FFFFFF"/>
      <w:spacing w:after="5220" w:line="552" w:lineRule="exact"/>
      <w:ind w:hanging="780"/>
    </w:pPr>
    <w:rPr>
      <w:rFonts w:ascii="Arial" w:hAnsi="Arial" w:cs="Arial"/>
      <w:sz w:val="22"/>
      <w:szCs w:val="22"/>
      <w:shd w:val="clear" w:color="auto" w:fill="FFFFFF"/>
    </w:rPr>
  </w:style>
  <w:style w:type="paragraph" w:customStyle="1" w:styleId="a2">
    <w:name w:val="Садржај табеле"/>
    <w:basedOn w:val="Normal"/>
    <w:pPr>
      <w:suppressLineNumbers/>
    </w:pPr>
  </w:style>
  <w:style w:type="paragraph" w:customStyle="1" w:styleId="a3">
    <w:name w:val="Заглавље табеле"/>
    <w:basedOn w:val="a2"/>
    <w:pPr>
      <w:jc w:val="center"/>
    </w:pPr>
    <w:rPr>
      <w:b/>
      <w:bCs/>
    </w:rPr>
  </w:style>
  <w:style w:type="paragraph" w:customStyle="1" w:styleId="10">
    <w:name w:val="Садржај 10"/>
    <w:basedOn w:val="a"/>
    <w:pPr>
      <w:tabs>
        <w:tab w:val="right" w:leader="dot" w:pos="7091"/>
      </w:tabs>
      <w:ind w:left="2547"/>
    </w:pPr>
  </w:style>
  <w:style w:type="character" w:customStyle="1" w:styleId="fontstyle01">
    <w:name w:val="fontstyle01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paragraph" w:styleId="Pasussalistom">
    <w:name w:val="List Paragraph"/>
    <w:basedOn w:val="Normal"/>
    <w:uiPriority w:val="34"/>
    <w:qFormat/>
    <w:pPr>
      <w:suppressAutoHyphens w:val="0"/>
      <w:ind w:left="720"/>
      <w:contextualSpacing/>
    </w:pPr>
    <w:rPr>
      <w:rFonts w:ascii="Times Roman Cirilica" w:hAnsi="Times Roman Cirilica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4A245-BA37-421D-8227-FEC88130D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2710</Words>
  <Characters>15449</Characters>
  <Application>Microsoft Office Word</Application>
  <DocSecurity>0</DocSecurity>
  <Lines>128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9</vt:i4>
      </vt:variant>
    </vt:vector>
  </HeadingPairs>
  <TitlesOfParts>
    <vt:vector size="10" baseType="lpstr">
      <vt:lpstr/>
      <vt:lpstr>        С а д р ж а ј</vt:lpstr>
      <vt:lpstr>        I  ПОЗИВ ЗА ПОДНОШЕЊЕ ПОНУДА</vt:lpstr>
      <vt:lpstr>        II ВРСТА, УСЛОВИ УЧЕШЋА У ПОСТУПКУ НАБАВКЕ, ТЕХНИЧКЕ КАРАКТЕРИСТИКЕ (СПЕЦИФИКАЦИ</vt:lpstr>
      <vt:lpstr>        Образац 1.</vt:lpstr>
      <vt:lpstr>        III образац понуде</vt:lpstr>
      <vt:lpstr>    Образац 1a</vt:lpstr>
      <vt:lpstr>    Образац 1 б</vt:lpstr>
      <vt:lpstr>        </vt:lpstr>
      <vt:lpstr>        IV МОДЕЛ УГОВОРА</vt:lpstr>
    </vt:vector>
  </TitlesOfParts>
  <Company/>
  <LinksUpToDate>false</LinksUpToDate>
  <CharactersWithSpaces>18123</CharactersWithSpaces>
  <SharedDoc>false</SharedDoc>
  <HLinks>
    <vt:vector size="48" baseType="variant"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_Toc175140308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_Toc175140307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_Toc175140306</vt:lpwstr>
      </vt:variant>
      <vt:variant>
        <vt:i4>1114163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_Toc175140305</vt:lpwstr>
      </vt:variant>
      <vt:variant>
        <vt:i4>1114163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_Toc175140304</vt:lpwstr>
      </vt:variant>
      <vt:variant>
        <vt:i4>1114163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_Toc175140303</vt:lpwstr>
      </vt:variant>
      <vt:variant>
        <vt:i4>1114163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_Toc175140302</vt:lpwstr>
      </vt:variant>
      <vt:variant>
        <vt:i4>1114163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_Toc175140301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Tend Protect</dc:creator>
  <cp:keywords/>
  <cp:lastModifiedBy>Tend Protect</cp:lastModifiedBy>
  <cp:revision>5</cp:revision>
  <cp:lastPrinted>2025-09-11T17:56:00Z</cp:lastPrinted>
  <dcterms:created xsi:type="dcterms:W3CDTF">2025-09-11T17:55:00Z</dcterms:created>
  <dcterms:modified xsi:type="dcterms:W3CDTF">2026-08-24T10:16:00Z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2057-11.2.0.11537</vt:lpwstr>
  </property>
  <property fmtid="{D5CDD505-2E9C-101B-9397-08002B2CF9AE}" pid="3" name="ICV">
    <vt:lpwstr>5A9E96AC50924EB29E243B0CF0E3E7A8</vt:lpwstr>
  </property>
  <property fmtid="{D5CDD505-2E9C-101B-9397-08002B2CF9AE}" pid="4" name="_DocHome">
    <vt:i4>595880202</vt:i4>
  </property>
</Properties>
</file>